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A051" w14:textId="77777777" w:rsidR="001C5C60" w:rsidRDefault="001C5C60" w:rsidP="00D3347E">
      <w:r>
        <w:rPr>
          <w:rFonts w:hint="eastAsia"/>
        </w:rPr>
        <w:t>我得wodr</w:t>
      </w:r>
    </w:p>
    <w:p w14:paraId="4F31E688" w14:textId="77777777" w:rsidR="001C5C60" w:rsidRDefault="001C5C60" w:rsidP="00D3347E"/>
    <w:p w14:paraId="3A27A995" w14:textId="5CB60D87" w:rsidR="00D3347E" w:rsidRPr="00D3347E" w:rsidRDefault="00D3347E" w:rsidP="00D3347E">
      <w:pPr>
        <w:rPr>
          <w:rFonts w:hint="eastAsia"/>
        </w:rPr>
      </w:pPr>
      <w:r w:rsidRPr="00D3347E">
        <w:t>这两个插件同属于 vue-office 系列，最大的优势是</w:t>
      </w:r>
      <w:r w:rsidRPr="00D3347E">
        <w:rPr>
          <w:b/>
          <w:bCs/>
        </w:rPr>
        <w:t>统一的 API 设计</w:t>
      </w:r>
      <w:r w:rsidRPr="00D3347E">
        <w:t>。无论预览 Word 还是 PDF，渲染逻辑几乎是一样的。</w:t>
      </w:r>
    </w:p>
    <w:p w14:paraId="1EA1972B" w14:textId="77777777" w:rsidR="00D3347E" w:rsidRPr="00D3347E" w:rsidRDefault="00D3347E" w:rsidP="00D3347E">
      <w:pPr>
        <w:rPr>
          <w:rFonts w:hint="eastAsia"/>
        </w:rPr>
      </w:pPr>
      <w:r w:rsidRPr="00D3347E">
        <w:t>以下是 Vue 3 环境下的详细安装与使用步骤：</w:t>
      </w:r>
    </w:p>
    <w:p w14:paraId="3830FE86" w14:textId="77777777" w:rsidR="00D3347E" w:rsidRPr="00D3347E" w:rsidRDefault="00D3347E" w:rsidP="00D3347E">
      <w:pPr>
        <w:rPr>
          <w:rFonts w:hint="eastAsia"/>
          <w:b/>
          <w:bCs/>
        </w:rPr>
      </w:pPr>
      <w:r w:rsidRPr="00D3347E">
        <w:rPr>
          <w:b/>
          <w:bCs/>
        </w:rPr>
        <w:t>1. 安装依赖</w:t>
      </w:r>
    </w:p>
    <w:p w14:paraId="4AA13378" w14:textId="77777777" w:rsidR="00D3347E" w:rsidRPr="00D3347E" w:rsidRDefault="00D3347E" w:rsidP="00D3347E">
      <w:pPr>
        <w:rPr>
          <w:rFonts w:hint="eastAsia"/>
        </w:rPr>
      </w:pPr>
      <w:r w:rsidRPr="00D3347E">
        <w:t>Bash</w:t>
      </w:r>
    </w:p>
    <w:p w14:paraId="254065CD" w14:textId="77777777" w:rsidR="00D3347E" w:rsidRPr="00D3347E" w:rsidRDefault="00D3347E" w:rsidP="00D3347E">
      <w:pPr>
        <w:rPr>
          <w:rFonts w:hint="eastAsia"/>
        </w:rPr>
      </w:pPr>
      <w:r w:rsidRPr="00D3347E">
        <w:t>npm install @vue-office/docx @vue-office/pdf</w:t>
      </w:r>
    </w:p>
    <w:p w14:paraId="328E2FD5" w14:textId="77777777" w:rsidR="00D3347E" w:rsidRPr="00D3347E" w:rsidRDefault="00000000" w:rsidP="00D3347E">
      <w:pPr>
        <w:rPr>
          <w:rFonts w:hint="eastAsia"/>
        </w:rPr>
      </w:pPr>
      <w:r>
        <w:pict w14:anchorId="77945403">
          <v:rect id="_x0000_i1025" style="width:0;height:1.5pt" o:hralign="center" o:hrstd="t" o:hr="t" fillcolor="#a0a0a0" stroked="f"/>
        </w:pict>
      </w:r>
    </w:p>
    <w:p w14:paraId="13CDC75D" w14:textId="77777777" w:rsidR="00D3347E" w:rsidRDefault="00D3347E" w:rsidP="00D3347E">
      <w:pPr>
        <w:rPr>
          <w:rFonts w:hint="eastAsia"/>
          <w:b/>
          <w:bCs/>
        </w:rPr>
      </w:pPr>
      <w:r w:rsidRPr="00D3347E">
        <w:rPr>
          <w:b/>
          <w:bCs/>
        </w:rPr>
        <w:t>2. 基础使用方法</w:t>
      </w:r>
    </w:p>
    <w:p w14:paraId="64A42F54" w14:textId="77777777" w:rsidR="00D3347E" w:rsidRDefault="00D3347E" w:rsidP="00D3347E">
      <w:pPr>
        <w:rPr>
          <w:rFonts w:hint="eastAsia"/>
          <w:b/>
          <w:bCs/>
        </w:rPr>
      </w:pPr>
    </w:p>
    <w:p w14:paraId="0ABE7BC1" w14:textId="3EC6D00E" w:rsidR="00D3347E" w:rsidRPr="00D3347E" w:rsidRDefault="00D3347E" w:rsidP="00D3347E">
      <w:pPr>
        <w:rPr>
          <w:rFonts w:hint="eastAsia"/>
          <w:b/>
          <w:bCs/>
        </w:rPr>
      </w:pPr>
      <w:r>
        <w:rPr>
          <w:noProof/>
        </w:rPr>
        <w:drawing>
          <wp:inline distT="0" distB="0" distL="0" distR="0" wp14:anchorId="6C288339" wp14:editId="693F0F40">
            <wp:extent cx="800000" cy="885714"/>
            <wp:effectExtent l="0" t="0" r="635" b="0"/>
            <wp:docPr id="6371122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1228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0000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5EB1D" w14:textId="77777777" w:rsidR="00D3347E" w:rsidRPr="00D3347E" w:rsidRDefault="00D3347E" w:rsidP="00D3347E">
      <w:pPr>
        <w:rPr>
          <w:rFonts w:hint="eastAsia"/>
        </w:rPr>
      </w:pPr>
      <w:r w:rsidRPr="00D3347E">
        <w:t xml:space="preserve">这两个组件都支持 src 属性，你可以传入 </w:t>
      </w:r>
      <w:r w:rsidRPr="00D3347E">
        <w:rPr>
          <w:b/>
          <w:bCs/>
        </w:rPr>
        <w:t>文件的网络 URL</w:t>
      </w:r>
      <w:r w:rsidRPr="00D3347E">
        <w:t>、</w:t>
      </w:r>
      <w:r w:rsidRPr="00D3347E">
        <w:rPr>
          <w:b/>
          <w:bCs/>
        </w:rPr>
        <w:t>Base64</w:t>
      </w:r>
      <w:r w:rsidRPr="00D3347E">
        <w:t xml:space="preserve"> 或 </w:t>
      </w:r>
      <w:r w:rsidRPr="00D3347E">
        <w:rPr>
          <w:b/>
          <w:bCs/>
        </w:rPr>
        <w:t>ArrayBuffer/Blob</w:t>
      </w:r>
      <w:r w:rsidRPr="00D3347E">
        <w:t>。</w:t>
      </w:r>
    </w:p>
    <w:p w14:paraId="58F99771" w14:textId="77777777" w:rsidR="00D3347E" w:rsidRPr="00D3347E" w:rsidRDefault="00D3347E" w:rsidP="00D3347E">
      <w:pPr>
        <w:rPr>
          <w:rFonts w:hint="eastAsia"/>
          <w:b/>
          <w:bCs/>
        </w:rPr>
      </w:pPr>
      <w:r w:rsidRPr="00D3347E">
        <w:rPr>
          <w:b/>
          <w:bCs/>
        </w:rPr>
        <w:t>预览 Word (.docx)</w:t>
      </w:r>
    </w:p>
    <w:p w14:paraId="7A33B711" w14:textId="77777777" w:rsidR="00D3347E" w:rsidRPr="00D3347E" w:rsidRDefault="00D3347E" w:rsidP="00D3347E">
      <w:pPr>
        <w:rPr>
          <w:rFonts w:hint="eastAsia"/>
        </w:rPr>
      </w:pPr>
      <w:r w:rsidRPr="00D3347E">
        <w:t>代码段</w:t>
      </w:r>
    </w:p>
    <w:p w14:paraId="2D031265" w14:textId="77777777" w:rsidR="00D3347E" w:rsidRPr="00D3347E" w:rsidRDefault="00D3347E" w:rsidP="00D3347E">
      <w:pPr>
        <w:rPr>
          <w:rFonts w:hint="eastAsia"/>
        </w:rPr>
      </w:pPr>
      <w:r w:rsidRPr="00D3347E">
        <w:t>&lt;template&gt;</w:t>
      </w:r>
    </w:p>
    <w:p w14:paraId="69E5730C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&lt;vue-office-docx </w:t>
      </w:r>
    </w:p>
    <w:p w14:paraId="227B82B4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  :src="docxSrc" </w:t>
      </w:r>
    </w:p>
    <w:p w14:paraId="77520A14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  style="height: 100vh;" </w:t>
      </w:r>
    </w:p>
    <w:p w14:paraId="2159A78A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  @rendered="onRendered"</w:t>
      </w:r>
    </w:p>
    <w:p w14:paraId="077D1FCB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  @error="onError"</w:t>
      </w:r>
    </w:p>
    <w:p w14:paraId="66396D3C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/&gt;</w:t>
      </w:r>
    </w:p>
    <w:p w14:paraId="4420835E" w14:textId="77777777" w:rsidR="00D3347E" w:rsidRPr="00D3347E" w:rsidRDefault="00D3347E" w:rsidP="00D3347E">
      <w:pPr>
        <w:rPr>
          <w:rFonts w:hint="eastAsia"/>
        </w:rPr>
      </w:pPr>
      <w:r w:rsidRPr="00D3347E">
        <w:t>&lt;/template&gt;</w:t>
      </w:r>
    </w:p>
    <w:p w14:paraId="2E5C8E8E" w14:textId="77777777" w:rsidR="00D3347E" w:rsidRPr="00D3347E" w:rsidRDefault="00D3347E" w:rsidP="00D3347E">
      <w:pPr>
        <w:rPr>
          <w:rFonts w:hint="eastAsia"/>
        </w:rPr>
      </w:pPr>
    </w:p>
    <w:p w14:paraId="2FD5BC85" w14:textId="77777777" w:rsidR="00D3347E" w:rsidRPr="00D3347E" w:rsidRDefault="00D3347E" w:rsidP="00D3347E">
      <w:pPr>
        <w:rPr>
          <w:rFonts w:hint="eastAsia"/>
        </w:rPr>
      </w:pPr>
      <w:r w:rsidRPr="00D3347E">
        <w:t>&lt;script setup&gt;</w:t>
      </w:r>
    </w:p>
    <w:p w14:paraId="35AE197A" w14:textId="77777777" w:rsidR="00D3347E" w:rsidRPr="00D3347E" w:rsidRDefault="00D3347E" w:rsidP="00D3347E">
      <w:pPr>
        <w:rPr>
          <w:rFonts w:hint="eastAsia"/>
        </w:rPr>
      </w:pPr>
      <w:r w:rsidRPr="00D3347E">
        <w:t>import VueOfficeDocx from '@vue-office/docx'</w:t>
      </w:r>
    </w:p>
    <w:p w14:paraId="73142B05" w14:textId="77777777" w:rsidR="00D3347E" w:rsidRPr="00D3347E" w:rsidRDefault="00D3347E" w:rsidP="00D3347E">
      <w:pPr>
        <w:rPr>
          <w:rFonts w:hint="eastAsia"/>
        </w:rPr>
      </w:pPr>
      <w:r w:rsidRPr="00D3347E">
        <w:t>import '@vue-office/docx/lib/index.css' // 必须引入样式</w:t>
      </w:r>
    </w:p>
    <w:p w14:paraId="67C34684" w14:textId="77777777" w:rsidR="00D3347E" w:rsidRPr="00D3347E" w:rsidRDefault="00D3347E" w:rsidP="00D3347E">
      <w:pPr>
        <w:rPr>
          <w:rFonts w:hint="eastAsia"/>
        </w:rPr>
      </w:pPr>
    </w:p>
    <w:p w14:paraId="49751EC7" w14:textId="77777777" w:rsidR="00D3347E" w:rsidRPr="00D3347E" w:rsidRDefault="00D3347E" w:rsidP="00D3347E">
      <w:pPr>
        <w:rPr>
          <w:rFonts w:hint="eastAsia"/>
        </w:rPr>
      </w:pPr>
      <w:r w:rsidRPr="00D3347E">
        <w:t>const docxSrc = 'https://example.com/test.docx' // 网络地址或本地路径</w:t>
      </w:r>
    </w:p>
    <w:p w14:paraId="2D2A968E" w14:textId="77777777" w:rsidR="00D3347E" w:rsidRPr="00D3347E" w:rsidRDefault="00D3347E" w:rsidP="00D3347E">
      <w:pPr>
        <w:rPr>
          <w:rFonts w:hint="eastAsia"/>
        </w:rPr>
      </w:pPr>
    </w:p>
    <w:p w14:paraId="55DE8C64" w14:textId="77777777" w:rsidR="00D3347E" w:rsidRPr="00D3347E" w:rsidRDefault="00D3347E" w:rsidP="00D3347E">
      <w:pPr>
        <w:rPr>
          <w:rFonts w:hint="eastAsia"/>
        </w:rPr>
      </w:pPr>
      <w:r w:rsidRPr="00D3347E">
        <w:t>const onRendered = () =&gt; {</w:t>
      </w:r>
    </w:p>
    <w:p w14:paraId="55BCCB1E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console.log("Word 渲染完成")</w:t>
      </w:r>
    </w:p>
    <w:p w14:paraId="46C9223A" w14:textId="77777777" w:rsidR="00D3347E" w:rsidRPr="00D3347E" w:rsidRDefault="00D3347E" w:rsidP="00D3347E">
      <w:pPr>
        <w:rPr>
          <w:rFonts w:hint="eastAsia"/>
        </w:rPr>
      </w:pPr>
      <w:r w:rsidRPr="00D3347E">
        <w:t>}</w:t>
      </w:r>
    </w:p>
    <w:p w14:paraId="2D32ED3A" w14:textId="77777777" w:rsidR="00D3347E" w:rsidRPr="00D3347E" w:rsidRDefault="00D3347E" w:rsidP="00D3347E">
      <w:pPr>
        <w:rPr>
          <w:rFonts w:hint="eastAsia"/>
        </w:rPr>
      </w:pPr>
      <w:r w:rsidRPr="00D3347E">
        <w:t>const onError = (e) =&gt; {</w:t>
      </w:r>
    </w:p>
    <w:p w14:paraId="15C3A1F7" w14:textId="77777777" w:rsidR="00D3347E" w:rsidRPr="00D3347E" w:rsidRDefault="00D3347E" w:rsidP="00D3347E">
      <w:pPr>
        <w:rPr>
          <w:rFonts w:hint="eastAsia"/>
        </w:rPr>
      </w:pPr>
      <w:r w:rsidRPr="00D3347E">
        <w:lastRenderedPageBreak/>
        <w:t xml:space="preserve">  console.log("渲染失败", e)</w:t>
      </w:r>
    </w:p>
    <w:p w14:paraId="0D2936AF" w14:textId="77777777" w:rsidR="00D3347E" w:rsidRPr="00D3347E" w:rsidRDefault="00D3347E" w:rsidP="00D3347E">
      <w:pPr>
        <w:rPr>
          <w:rFonts w:hint="eastAsia"/>
        </w:rPr>
      </w:pPr>
      <w:r w:rsidRPr="00D3347E">
        <w:t>}</w:t>
      </w:r>
    </w:p>
    <w:p w14:paraId="012382AA" w14:textId="77777777" w:rsidR="00D3347E" w:rsidRPr="00D3347E" w:rsidRDefault="00D3347E" w:rsidP="00D3347E">
      <w:pPr>
        <w:rPr>
          <w:rFonts w:hint="eastAsia"/>
        </w:rPr>
      </w:pPr>
      <w:r w:rsidRPr="00D3347E">
        <w:t>&lt;/script&gt;</w:t>
      </w:r>
    </w:p>
    <w:p w14:paraId="4A5851E1" w14:textId="77777777" w:rsidR="00D3347E" w:rsidRPr="00D3347E" w:rsidRDefault="00D3347E" w:rsidP="00D3347E">
      <w:pPr>
        <w:rPr>
          <w:rFonts w:hint="eastAsia"/>
          <w:b/>
          <w:bCs/>
        </w:rPr>
      </w:pPr>
      <w:r w:rsidRPr="00D3347E">
        <w:rPr>
          <w:b/>
          <w:bCs/>
        </w:rPr>
        <w:t>预览 PDF</w:t>
      </w:r>
    </w:p>
    <w:p w14:paraId="3949FF54" w14:textId="77777777" w:rsidR="00D3347E" w:rsidRPr="00D3347E" w:rsidRDefault="00D3347E" w:rsidP="00D3347E">
      <w:pPr>
        <w:rPr>
          <w:rFonts w:hint="eastAsia"/>
        </w:rPr>
      </w:pPr>
      <w:r w:rsidRPr="00D3347E">
        <w:t>代码段</w:t>
      </w:r>
    </w:p>
    <w:p w14:paraId="66D50F9B" w14:textId="77777777" w:rsidR="00D3347E" w:rsidRPr="00D3347E" w:rsidRDefault="00D3347E" w:rsidP="00D3347E">
      <w:pPr>
        <w:rPr>
          <w:rFonts w:hint="eastAsia"/>
        </w:rPr>
      </w:pPr>
      <w:r w:rsidRPr="00D3347E">
        <w:t>&lt;template&gt;</w:t>
      </w:r>
    </w:p>
    <w:p w14:paraId="16C4A233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&lt;vue-office-pdf </w:t>
      </w:r>
    </w:p>
    <w:p w14:paraId="108F3FCB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  :src="pdfSrc" </w:t>
      </w:r>
    </w:p>
    <w:p w14:paraId="628F0A3D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  style="height: 100vh;" </w:t>
      </w:r>
    </w:p>
    <w:p w14:paraId="2488A88B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  @rendered="onRendered"</w:t>
      </w:r>
    </w:p>
    <w:p w14:paraId="29B6A2EE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/&gt;</w:t>
      </w:r>
    </w:p>
    <w:p w14:paraId="5E955468" w14:textId="77777777" w:rsidR="00D3347E" w:rsidRPr="00D3347E" w:rsidRDefault="00D3347E" w:rsidP="00D3347E">
      <w:pPr>
        <w:rPr>
          <w:rFonts w:hint="eastAsia"/>
        </w:rPr>
      </w:pPr>
      <w:r w:rsidRPr="00D3347E">
        <w:t>&lt;/template&gt;</w:t>
      </w:r>
    </w:p>
    <w:p w14:paraId="21D412B8" w14:textId="77777777" w:rsidR="00D3347E" w:rsidRPr="00D3347E" w:rsidRDefault="00D3347E" w:rsidP="00D3347E">
      <w:pPr>
        <w:rPr>
          <w:rFonts w:hint="eastAsia"/>
        </w:rPr>
      </w:pPr>
    </w:p>
    <w:p w14:paraId="5FDED6C3" w14:textId="77777777" w:rsidR="00D3347E" w:rsidRPr="00D3347E" w:rsidRDefault="00D3347E" w:rsidP="00D3347E">
      <w:pPr>
        <w:rPr>
          <w:rFonts w:hint="eastAsia"/>
        </w:rPr>
      </w:pPr>
      <w:r w:rsidRPr="00D3347E">
        <w:t>&lt;script setup&gt;</w:t>
      </w:r>
    </w:p>
    <w:p w14:paraId="02E1E058" w14:textId="77777777" w:rsidR="00D3347E" w:rsidRPr="00D3347E" w:rsidRDefault="00D3347E" w:rsidP="00D3347E">
      <w:pPr>
        <w:rPr>
          <w:rFonts w:hint="eastAsia"/>
        </w:rPr>
      </w:pPr>
      <w:r w:rsidRPr="00D3347E">
        <w:t>import VueOfficePdf from '@vue-office/pdf'</w:t>
      </w:r>
    </w:p>
    <w:p w14:paraId="2E6839DB" w14:textId="77777777" w:rsidR="00D3347E" w:rsidRPr="00D3347E" w:rsidRDefault="00D3347E" w:rsidP="00D3347E">
      <w:pPr>
        <w:rPr>
          <w:rFonts w:hint="eastAsia"/>
        </w:rPr>
      </w:pPr>
    </w:p>
    <w:p w14:paraId="6F804EA4" w14:textId="77777777" w:rsidR="00D3347E" w:rsidRPr="00D3347E" w:rsidRDefault="00D3347E" w:rsidP="00D3347E">
      <w:pPr>
        <w:rPr>
          <w:rFonts w:hint="eastAsia"/>
        </w:rPr>
      </w:pPr>
      <w:r w:rsidRPr="00D3347E">
        <w:t>const pdfSrc = 'https://example.com/test.pdf'</w:t>
      </w:r>
    </w:p>
    <w:p w14:paraId="2855D062" w14:textId="77777777" w:rsidR="00D3347E" w:rsidRPr="00D3347E" w:rsidRDefault="00D3347E" w:rsidP="00D3347E">
      <w:pPr>
        <w:rPr>
          <w:rFonts w:hint="eastAsia"/>
        </w:rPr>
      </w:pPr>
      <w:r w:rsidRPr="00D3347E">
        <w:t>const onRendered = () =&gt; console.log("PDF 渲染完成")</w:t>
      </w:r>
    </w:p>
    <w:p w14:paraId="7F27FB2B" w14:textId="77777777" w:rsidR="00D3347E" w:rsidRPr="00D3347E" w:rsidRDefault="00D3347E" w:rsidP="00D3347E">
      <w:pPr>
        <w:rPr>
          <w:rFonts w:hint="eastAsia"/>
        </w:rPr>
      </w:pPr>
      <w:r w:rsidRPr="00D3347E">
        <w:t>&lt;/script&gt;</w:t>
      </w:r>
    </w:p>
    <w:p w14:paraId="3BDB89F9" w14:textId="77777777" w:rsidR="00D3347E" w:rsidRPr="00D3347E" w:rsidRDefault="00000000" w:rsidP="00D3347E">
      <w:pPr>
        <w:rPr>
          <w:rFonts w:hint="eastAsia"/>
        </w:rPr>
      </w:pPr>
      <w:r>
        <w:pict w14:anchorId="1067EB15">
          <v:rect id="_x0000_i1026" style="width:0;height:1.5pt" o:hralign="center" o:hrstd="t" o:hr="t" fillcolor="#a0a0a0" stroked="f"/>
        </w:pict>
      </w:r>
    </w:p>
    <w:p w14:paraId="7048D7EA" w14:textId="77777777" w:rsidR="00D3347E" w:rsidRPr="00D3347E" w:rsidRDefault="00D3347E" w:rsidP="00D3347E">
      <w:pPr>
        <w:rPr>
          <w:rFonts w:hint="eastAsia"/>
          <w:b/>
          <w:bCs/>
        </w:rPr>
      </w:pPr>
      <w:r w:rsidRPr="00D3347E">
        <w:rPr>
          <w:b/>
          <w:bCs/>
        </w:rPr>
        <w:t>3. 处理上传的文件 (Binary/Blob)</w:t>
      </w:r>
    </w:p>
    <w:p w14:paraId="359030A2" w14:textId="77777777" w:rsidR="00D3347E" w:rsidRPr="00D3347E" w:rsidRDefault="00D3347E" w:rsidP="00D3347E">
      <w:pPr>
        <w:rPr>
          <w:rFonts w:hint="eastAsia"/>
        </w:rPr>
      </w:pPr>
      <w:r w:rsidRPr="00D3347E">
        <w:t>在实际开发中，我们经常需要预览用户刚刚上传的文件，此时不需要 URL，直接传入文件的二进制数据即可：</w:t>
      </w:r>
    </w:p>
    <w:p w14:paraId="77A67DCE" w14:textId="77777777" w:rsidR="00D3347E" w:rsidRPr="00D3347E" w:rsidRDefault="00D3347E" w:rsidP="00D3347E">
      <w:pPr>
        <w:rPr>
          <w:rFonts w:hint="eastAsia"/>
        </w:rPr>
      </w:pPr>
      <w:r w:rsidRPr="00D3347E">
        <w:t>代码段</w:t>
      </w:r>
    </w:p>
    <w:p w14:paraId="49354890" w14:textId="77777777" w:rsidR="00D3347E" w:rsidRPr="00D3347E" w:rsidRDefault="00D3347E" w:rsidP="00D3347E">
      <w:pPr>
        <w:rPr>
          <w:rFonts w:hint="eastAsia"/>
        </w:rPr>
      </w:pPr>
      <w:r w:rsidRPr="00D3347E">
        <w:t>&lt;template&gt;</w:t>
      </w:r>
    </w:p>
    <w:p w14:paraId="1C2D988D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&lt;el-upload action="#" :auto-upload="false" :on-change="handleFileChange"&gt;</w:t>
      </w:r>
    </w:p>
    <w:p w14:paraId="1C4223B4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  &lt;el-button type="primary"&gt;选择文件预览&lt;/el-button&gt;</w:t>
      </w:r>
    </w:p>
    <w:p w14:paraId="306078FF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&lt;/el-upload&gt;</w:t>
      </w:r>
    </w:p>
    <w:p w14:paraId="000EA8DB" w14:textId="77777777" w:rsidR="00D3347E" w:rsidRPr="00D3347E" w:rsidRDefault="00D3347E" w:rsidP="00D3347E">
      <w:pPr>
        <w:rPr>
          <w:rFonts w:hint="eastAsia"/>
        </w:rPr>
      </w:pPr>
    </w:p>
    <w:p w14:paraId="4D708158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&lt;vue-office-docx v-if="fileType === 'docx'" :src="fileData" /&gt;</w:t>
      </w:r>
    </w:p>
    <w:p w14:paraId="701EF81D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&lt;vue-office-pdf v-else-if="fileType === 'pdf'" :src="fileData" /&gt;</w:t>
      </w:r>
    </w:p>
    <w:p w14:paraId="6F2174A2" w14:textId="77777777" w:rsidR="00D3347E" w:rsidRPr="00D3347E" w:rsidRDefault="00D3347E" w:rsidP="00D3347E">
      <w:pPr>
        <w:rPr>
          <w:rFonts w:hint="eastAsia"/>
        </w:rPr>
      </w:pPr>
      <w:r w:rsidRPr="00D3347E">
        <w:t>&lt;/template&gt;</w:t>
      </w:r>
    </w:p>
    <w:p w14:paraId="71844DAE" w14:textId="77777777" w:rsidR="00D3347E" w:rsidRPr="00D3347E" w:rsidRDefault="00D3347E" w:rsidP="00D3347E">
      <w:pPr>
        <w:rPr>
          <w:rFonts w:hint="eastAsia"/>
        </w:rPr>
      </w:pPr>
    </w:p>
    <w:p w14:paraId="7BA4FC86" w14:textId="77777777" w:rsidR="00D3347E" w:rsidRPr="00D3347E" w:rsidRDefault="00D3347E" w:rsidP="00D3347E">
      <w:pPr>
        <w:rPr>
          <w:rFonts w:hint="eastAsia"/>
        </w:rPr>
      </w:pPr>
      <w:r w:rsidRPr="00D3347E">
        <w:t>&lt;script setup&gt;</w:t>
      </w:r>
    </w:p>
    <w:p w14:paraId="0378ABAD" w14:textId="77777777" w:rsidR="00D3347E" w:rsidRPr="00D3347E" w:rsidRDefault="00D3347E" w:rsidP="00D3347E">
      <w:pPr>
        <w:rPr>
          <w:rFonts w:hint="eastAsia"/>
        </w:rPr>
      </w:pPr>
      <w:r w:rsidRPr="00D3347E">
        <w:t>import { ref } from 'vue'</w:t>
      </w:r>
    </w:p>
    <w:p w14:paraId="475EBD3A" w14:textId="77777777" w:rsidR="00D3347E" w:rsidRPr="00D3347E" w:rsidRDefault="00D3347E" w:rsidP="00D3347E">
      <w:pPr>
        <w:rPr>
          <w:rFonts w:hint="eastAsia"/>
        </w:rPr>
      </w:pPr>
      <w:r w:rsidRPr="00D3347E">
        <w:t>import VueOfficeDocx from '@vue-office/docx'</w:t>
      </w:r>
    </w:p>
    <w:p w14:paraId="188E2873" w14:textId="77777777" w:rsidR="00D3347E" w:rsidRPr="00D3347E" w:rsidRDefault="00D3347E" w:rsidP="00D3347E">
      <w:pPr>
        <w:rPr>
          <w:rFonts w:hint="eastAsia"/>
        </w:rPr>
      </w:pPr>
      <w:r w:rsidRPr="00D3347E">
        <w:t>import VueOfficePdf from '@vue-office/pdf'</w:t>
      </w:r>
    </w:p>
    <w:p w14:paraId="20B2771B" w14:textId="77777777" w:rsidR="00D3347E" w:rsidRPr="00D3347E" w:rsidRDefault="00D3347E" w:rsidP="00D3347E">
      <w:pPr>
        <w:rPr>
          <w:rFonts w:hint="eastAsia"/>
        </w:rPr>
      </w:pPr>
    </w:p>
    <w:p w14:paraId="79900A8A" w14:textId="77777777" w:rsidR="00D3347E" w:rsidRPr="00D3347E" w:rsidRDefault="00D3347E" w:rsidP="00D3347E">
      <w:pPr>
        <w:rPr>
          <w:rFonts w:hint="eastAsia"/>
        </w:rPr>
      </w:pPr>
      <w:r w:rsidRPr="00D3347E">
        <w:lastRenderedPageBreak/>
        <w:t>const fileData = ref(null)</w:t>
      </w:r>
    </w:p>
    <w:p w14:paraId="25F15821" w14:textId="77777777" w:rsidR="00D3347E" w:rsidRPr="00D3347E" w:rsidRDefault="00D3347E" w:rsidP="00D3347E">
      <w:pPr>
        <w:rPr>
          <w:rFonts w:hint="eastAsia"/>
        </w:rPr>
      </w:pPr>
      <w:r w:rsidRPr="00D3347E">
        <w:t>const fileType = ref('')</w:t>
      </w:r>
    </w:p>
    <w:p w14:paraId="36CEB78A" w14:textId="77777777" w:rsidR="00D3347E" w:rsidRPr="00D3347E" w:rsidRDefault="00D3347E" w:rsidP="00D3347E">
      <w:pPr>
        <w:rPr>
          <w:rFonts w:hint="eastAsia"/>
        </w:rPr>
      </w:pPr>
    </w:p>
    <w:p w14:paraId="336402E6" w14:textId="77777777" w:rsidR="00D3347E" w:rsidRPr="00D3347E" w:rsidRDefault="00D3347E" w:rsidP="00D3347E">
      <w:pPr>
        <w:rPr>
          <w:rFonts w:hint="eastAsia"/>
        </w:rPr>
      </w:pPr>
      <w:r w:rsidRPr="00D3347E">
        <w:t>const handleFileChange = (file) =&gt; {</w:t>
      </w:r>
    </w:p>
    <w:p w14:paraId="1ECFFC43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const reader = new FileReader()</w:t>
      </w:r>
    </w:p>
    <w:p w14:paraId="2C0D4D7D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// 将文件读取为 ArrayBuffer</w:t>
      </w:r>
    </w:p>
    <w:p w14:paraId="15628243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reader.readAsArrayBuffer(file.raw)</w:t>
      </w:r>
    </w:p>
    <w:p w14:paraId="7F2C139C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reader.onload = (e) =&gt; {</w:t>
      </w:r>
    </w:p>
    <w:p w14:paraId="58F94E9E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  fileData.value = e.target.result</w:t>
      </w:r>
    </w:p>
    <w:p w14:paraId="6F49E27B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  fileType.value = file.name.split('.').pop()</w:t>
      </w:r>
    </w:p>
    <w:p w14:paraId="008275C9" w14:textId="77777777" w:rsidR="00D3347E" w:rsidRPr="00D3347E" w:rsidRDefault="00D3347E" w:rsidP="00D3347E">
      <w:pPr>
        <w:rPr>
          <w:rFonts w:hint="eastAsia"/>
        </w:rPr>
      </w:pPr>
      <w:r w:rsidRPr="00D3347E">
        <w:t xml:space="preserve">  }</w:t>
      </w:r>
    </w:p>
    <w:p w14:paraId="27ED3F1E" w14:textId="77777777" w:rsidR="00D3347E" w:rsidRPr="00D3347E" w:rsidRDefault="00D3347E" w:rsidP="00D3347E">
      <w:pPr>
        <w:rPr>
          <w:rFonts w:hint="eastAsia"/>
        </w:rPr>
      </w:pPr>
      <w:r w:rsidRPr="00D3347E">
        <w:t>}</w:t>
      </w:r>
    </w:p>
    <w:p w14:paraId="539B23FC" w14:textId="77777777" w:rsidR="00D3347E" w:rsidRPr="00D3347E" w:rsidRDefault="00D3347E" w:rsidP="00D3347E">
      <w:pPr>
        <w:rPr>
          <w:rFonts w:hint="eastAsia"/>
        </w:rPr>
      </w:pPr>
      <w:r w:rsidRPr="00D3347E">
        <w:t>&lt;/script&gt;</w:t>
      </w:r>
    </w:p>
    <w:p w14:paraId="01C067D5" w14:textId="77777777" w:rsidR="00D3347E" w:rsidRPr="00D3347E" w:rsidRDefault="00000000" w:rsidP="00D3347E">
      <w:pPr>
        <w:rPr>
          <w:rFonts w:hint="eastAsia"/>
        </w:rPr>
      </w:pPr>
      <w:r>
        <w:pict w14:anchorId="7DB23EFF">
          <v:rect id="_x0000_i1027" style="width:0;height:1.5pt" o:hralign="center" o:hrstd="t" o:hr="t" fillcolor="#a0a0a0" stroked="f"/>
        </w:pict>
      </w:r>
    </w:p>
    <w:p w14:paraId="4D5C1A1D" w14:textId="77777777" w:rsidR="00D3347E" w:rsidRPr="00D3347E" w:rsidRDefault="00D3347E" w:rsidP="00D3347E">
      <w:pPr>
        <w:rPr>
          <w:rFonts w:hint="eastAsia"/>
          <w:b/>
          <w:bCs/>
        </w:rPr>
      </w:pPr>
      <w:r w:rsidRPr="00D3347E">
        <w:rPr>
          <w:b/>
          <w:bCs/>
        </w:rPr>
        <w:t>4. 关键点注意</w:t>
      </w:r>
    </w:p>
    <w:p w14:paraId="6162AC2B" w14:textId="77777777" w:rsidR="00D3347E" w:rsidRPr="00D3347E" w:rsidRDefault="00D3347E" w:rsidP="00D3347E">
      <w:pPr>
        <w:numPr>
          <w:ilvl w:val="0"/>
          <w:numId w:val="27"/>
        </w:numPr>
        <w:rPr>
          <w:rFonts w:hint="eastAsia"/>
        </w:rPr>
      </w:pPr>
      <w:r w:rsidRPr="00D3347E">
        <w:rPr>
          <w:b/>
          <w:bCs/>
        </w:rPr>
        <w:t>样式引入</w:t>
      </w:r>
      <w:r w:rsidRPr="00D3347E">
        <w:t>：@vue-office/docx 必须手动引入 index.css，否则文档排版会错乱；@vue-office/pdf 内部集成了样式，通常不需要手动引。</w:t>
      </w:r>
    </w:p>
    <w:p w14:paraId="2173D21A" w14:textId="77777777" w:rsidR="00D3347E" w:rsidRPr="00D3347E" w:rsidRDefault="00D3347E" w:rsidP="00D3347E">
      <w:pPr>
        <w:numPr>
          <w:ilvl w:val="0"/>
          <w:numId w:val="27"/>
        </w:numPr>
        <w:rPr>
          <w:rFonts w:hint="eastAsia"/>
        </w:rPr>
      </w:pPr>
      <w:r w:rsidRPr="00D3347E">
        <w:rPr>
          <w:b/>
          <w:bCs/>
        </w:rPr>
        <w:t>高度设置</w:t>
      </w:r>
      <w:r w:rsidRPr="00D3347E">
        <w:t>：组件默认高度由内容撑开。建议给组件或其父容器设置具体高度（如 height: 800px 或 100vh），并设置 overflow: auto。</w:t>
      </w:r>
    </w:p>
    <w:p w14:paraId="734FF92C" w14:textId="77777777" w:rsidR="00D3347E" w:rsidRPr="00D3347E" w:rsidRDefault="00D3347E" w:rsidP="00D3347E">
      <w:pPr>
        <w:numPr>
          <w:ilvl w:val="0"/>
          <w:numId w:val="27"/>
        </w:numPr>
        <w:rPr>
          <w:rFonts w:hint="eastAsia"/>
        </w:rPr>
      </w:pPr>
      <w:r w:rsidRPr="00D3347E">
        <w:rPr>
          <w:b/>
          <w:bCs/>
        </w:rPr>
        <w:t>PDF 跨域</w:t>
      </w:r>
      <w:r w:rsidRPr="00D3347E">
        <w:t xml:space="preserve">：如果是通过 URL 预览 PDF，服务器必须配置 </w:t>
      </w:r>
      <w:r w:rsidRPr="00D3347E">
        <w:rPr>
          <w:b/>
          <w:bCs/>
        </w:rPr>
        <w:t>CORS 跨域允许</w:t>
      </w:r>
      <w:r w:rsidRPr="00D3347E">
        <w:t>，否则浏览器会拦截请求。</w:t>
      </w:r>
    </w:p>
    <w:p w14:paraId="5E1702FF" w14:textId="77777777" w:rsidR="00D3347E" w:rsidRPr="00D3347E" w:rsidRDefault="00D3347E" w:rsidP="00D3347E">
      <w:pPr>
        <w:numPr>
          <w:ilvl w:val="0"/>
          <w:numId w:val="27"/>
        </w:numPr>
        <w:rPr>
          <w:rFonts w:hint="eastAsia"/>
        </w:rPr>
      </w:pPr>
      <w:r w:rsidRPr="00D3347E">
        <w:rPr>
          <w:b/>
          <w:bCs/>
        </w:rPr>
        <w:t>只支持 docx</w:t>
      </w:r>
      <w:r w:rsidRPr="00D3347E">
        <w:t>：注意该插件不支持旧版的 .doc 格式。如果需要支持 .doc，通常需要后端先将其转换为 .pdf 或 .docx。</w:t>
      </w:r>
    </w:p>
    <w:p w14:paraId="297CCC17" w14:textId="77777777" w:rsidR="00A9204E" w:rsidRPr="00D3347E" w:rsidRDefault="00A9204E">
      <w:pPr>
        <w:rPr>
          <w:rFonts w:hint="eastAsia"/>
        </w:rPr>
      </w:pPr>
    </w:p>
    <w:sectPr w:rsidR="00A9204E" w:rsidRPr="00D3347E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9246" w14:textId="77777777" w:rsidR="004C7788" w:rsidRDefault="004C7788" w:rsidP="00D7716D">
      <w:pPr>
        <w:rPr>
          <w:rFonts w:hint="eastAsia"/>
        </w:rPr>
      </w:pPr>
      <w:r>
        <w:separator/>
      </w:r>
    </w:p>
  </w:endnote>
  <w:endnote w:type="continuationSeparator" w:id="0">
    <w:p w14:paraId="4179587A" w14:textId="77777777" w:rsidR="004C7788" w:rsidRDefault="004C7788" w:rsidP="00D7716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2E9E0" w14:textId="77777777" w:rsidR="004C7788" w:rsidRDefault="004C7788" w:rsidP="00D7716D">
      <w:pPr>
        <w:rPr>
          <w:rFonts w:hint="eastAsia"/>
        </w:rPr>
      </w:pPr>
      <w:r>
        <w:separator/>
      </w:r>
    </w:p>
  </w:footnote>
  <w:footnote w:type="continuationSeparator" w:id="0">
    <w:p w14:paraId="09E1ADFF" w14:textId="77777777" w:rsidR="004C7788" w:rsidRDefault="004C7788" w:rsidP="00D7716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4617F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C6748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04C13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E2793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032414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A24FD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A42F0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28B04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A26BB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AE037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C453FC5"/>
    <w:multiLevelType w:val="multilevel"/>
    <w:tmpl w:val="4E465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223C3C"/>
    <w:multiLevelType w:val="multilevel"/>
    <w:tmpl w:val="0409001D"/>
    <w:styleLink w:val="111111"/>
    <w:lvl w:ilvl="0">
      <w:start w:val="1"/>
      <w:numFmt w:val="decimal"/>
      <w:lvlText w:val="%1)"/>
      <w:lvlJc w:val="left"/>
      <w:pPr>
        <w:ind w:left="360" w:hanging="360"/>
      </w:pPr>
      <w:rPr>
        <w:rFonts w:ascii="Microsoft YaHei UI" w:eastAsia="Microsoft YaHei UI" w:hAnsi="Microsoft YaHei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A9D0313"/>
    <w:multiLevelType w:val="multilevel"/>
    <w:tmpl w:val="0409001F"/>
    <w:styleLink w:val="1111110"/>
    <w:lvl w:ilvl="0">
      <w:start w:val="1"/>
      <w:numFmt w:val="decimal"/>
      <w:lvlText w:val="%1."/>
      <w:lvlJc w:val="left"/>
      <w:pPr>
        <w:ind w:left="360" w:hanging="360"/>
      </w:pPr>
      <w:rPr>
        <w:rFonts w:ascii="Microsoft YaHei UI" w:eastAsia="Microsoft YaHei UI" w:hAnsi="Microsoft YaHei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2261755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icrosoft YaHei UI" w:eastAsia="Microsoft YaHei UI" w:hAnsi="Microsoft YaHei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3AEB0273"/>
    <w:multiLevelType w:val="multilevel"/>
    <w:tmpl w:val="526206A0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4C4F29"/>
    <w:multiLevelType w:val="multilevel"/>
    <w:tmpl w:val="D8061F64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8C2C6D"/>
    <w:multiLevelType w:val="multilevel"/>
    <w:tmpl w:val="04090023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89564983">
    <w:abstractNumId w:val="23"/>
  </w:num>
  <w:num w:numId="2" w16cid:durableId="1622685269">
    <w:abstractNumId w:val="12"/>
  </w:num>
  <w:num w:numId="3" w16cid:durableId="1952280857">
    <w:abstractNumId w:val="10"/>
  </w:num>
  <w:num w:numId="4" w16cid:durableId="1423378368">
    <w:abstractNumId w:val="25"/>
  </w:num>
  <w:num w:numId="5" w16cid:durableId="2060086957">
    <w:abstractNumId w:val="13"/>
  </w:num>
  <w:num w:numId="6" w16cid:durableId="758987447">
    <w:abstractNumId w:val="20"/>
  </w:num>
  <w:num w:numId="7" w16cid:durableId="1972054093">
    <w:abstractNumId w:val="22"/>
  </w:num>
  <w:num w:numId="8" w16cid:durableId="691345313">
    <w:abstractNumId w:val="9"/>
  </w:num>
  <w:num w:numId="9" w16cid:durableId="415520484">
    <w:abstractNumId w:val="7"/>
  </w:num>
  <w:num w:numId="10" w16cid:durableId="414399402">
    <w:abstractNumId w:val="6"/>
  </w:num>
  <w:num w:numId="11" w16cid:durableId="1716395084">
    <w:abstractNumId w:val="5"/>
  </w:num>
  <w:num w:numId="12" w16cid:durableId="1280987567">
    <w:abstractNumId w:val="4"/>
  </w:num>
  <w:num w:numId="13" w16cid:durableId="1316028996">
    <w:abstractNumId w:val="8"/>
  </w:num>
  <w:num w:numId="14" w16cid:durableId="1307314471">
    <w:abstractNumId w:val="3"/>
  </w:num>
  <w:num w:numId="15" w16cid:durableId="1273515408">
    <w:abstractNumId w:val="2"/>
  </w:num>
  <w:num w:numId="16" w16cid:durableId="1485929250">
    <w:abstractNumId w:val="1"/>
  </w:num>
  <w:num w:numId="17" w16cid:durableId="258685053">
    <w:abstractNumId w:val="0"/>
  </w:num>
  <w:num w:numId="18" w16cid:durableId="634411700">
    <w:abstractNumId w:val="16"/>
  </w:num>
  <w:num w:numId="19" w16cid:durableId="391344835">
    <w:abstractNumId w:val="18"/>
  </w:num>
  <w:num w:numId="20" w16cid:durableId="1120223415">
    <w:abstractNumId w:val="24"/>
  </w:num>
  <w:num w:numId="21" w16cid:durableId="1152451428">
    <w:abstractNumId w:val="21"/>
  </w:num>
  <w:num w:numId="22" w16cid:durableId="390232313">
    <w:abstractNumId w:val="11"/>
  </w:num>
  <w:num w:numId="23" w16cid:durableId="1037856490">
    <w:abstractNumId w:val="26"/>
  </w:num>
  <w:num w:numId="24" w16cid:durableId="1403066846">
    <w:abstractNumId w:val="17"/>
  </w:num>
  <w:num w:numId="25" w16cid:durableId="567885255">
    <w:abstractNumId w:val="15"/>
  </w:num>
  <w:num w:numId="26" w16cid:durableId="1844776760">
    <w:abstractNumId w:val="19"/>
  </w:num>
  <w:num w:numId="27" w16cid:durableId="17555136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4D"/>
    <w:rsid w:val="00002B37"/>
    <w:rsid w:val="001C5C60"/>
    <w:rsid w:val="00202A9E"/>
    <w:rsid w:val="0045079D"/>
    <w:rsid w:val="004C7788"/>
    <w:rsid w:val="004E108E"/>
    <w:rsid w:val="00645252"/>
    <w:rsid w:val="006A2266"/>
    <w:rsid w:val="006D3D74"/>
    <w:rsid w:val="0073652B"/>
    <w:rsid w:val="0083569A"/>
    <w:rsid w:val="00897F4D"/>
    <w:rsid w:val="00A9204E"/>
    <w:rsid w:val="00B259A6"/>
    <w:rsid w:val="00C71886"/>
    <w:rsid w:val="00D3347E"/>
    <w:rsid w:val="00D7716D"/>
    <w:rsid w:val="00F8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1F53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7716D"/>
    <w:rPr>
      <w:rFonts w:ascii="Microsoft YaHei UI" w:eastAsia="Microsoft YaHei UI" w:hAnsi="Microsoft YaHei UI"/>
    </w:rPr>
  </w:style>
  <w:style w:type="paragraph" w:styleId="1">
    <w:name w:val="heading 1"/>
    <w:basedOn w:val="a2"/>
    <w:next w:val="a2"/>
    <w:link w:val="10"/>
    <w:uiPriority w:val="9"/>
    <w:qFormat/>
    <w:rsid w:val="00D7716D"/>
    <w:pPr>
      <w:keepNext/>
      <w:keepLines/>
      <w:spacing w:before="240"/>
      <w:outlineLvl w:val="0"/>
    </w:pPr>
    <w:rPr>
      <w:rFonts w:cstheme="majorBidi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D7716D"/>
    <w:pPr>
      <w:keepNext/>
      <w:keepLines/>
      <w:spacing w:before="40"/>
      <w:outlineLvl w:val="1"/>
    </w:pPr>
    <w:rPr>
      <w:rFonts w:cstheme="majorBidi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D7716D"/>
    <w:pPr>
      <w:keepNext/>
      <w:keepLines/>
      <w:spacing w:before="40"/>
      <w:outlineLvl w:val="2"/>
    </w:pPr>
    <w:rPr>
      <w:rFonts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D7716D"/>
    <w:pPr>
      <w:keepNext/>
      <w:keepLines/>
      <w:spacing w:before="40"/>
      <w:outlineLvl w:val="3"/>
    </w:pPr>
    <w:rPr>
      <w:rFonts w:cstheme="majorBidi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D7716D"/>
    <w:pPr>
      <w:keepNext/>
      <w:keepLines/>
      <w:spacing w:before="40"/>
      <w:outlineLvl w:val="4"/>
    </w:pPr>
    <w:rPr>
      <w:rFonts w:cstheme="majorBidi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D7716D"/>
    <w:pPr>
      <w:keepNext/>
      <w:keepLines/>
      <w:spacing w:before="40"/>
      <w:outlineLvl w:val="5"/>
    </w:pPr>
    <w:rPr>
      <w:rFonts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D7716D"/>
    <w:pPr>
      <w:keepNext/>
      <w:keepLines/>
      <w:spacing w:before="40"/>
      <w:outlineLvl w:val="6"/>
    </w:pPr>
    <w:rPr>
      <w:rFonts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D7716D"/>
    <w:pPr>
      <w:keepNext/>
      <w:keepLines/>
      <w:spacing w:before="40"/>
      <w:outlineLvl w:val="7"/>
    </w:pPr>
    <w:rPr>
      <w:rFonts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D7716D"/>
    <w:pPr>
      <w:keepNext/>
      <w:keepLines/>
      <w:spacing w:before="40"/>
      <w:outlineLvl w:val="8"/>
    </w:pPr>
    <w:rPr>
      <w:rFonts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标题 1 字符"/>
    <w:basedOn w:val="a3"/>
    <w:link w:val="1"/>
    <w:uiPriority w:val="9"/>
    <w:rsid w:val="00D7716D"/>
    <w:rPr>
      <w:rFonts w:ascii="Microsoft YaHei UI" w:eastAsia="Microsoft YaHei UI" w:hAnsi="Microsoft YaHei UI" w:cstheme="majorBidi"/>
      <w:color w:val="1F4E79" w:themeColor="accent1" w:themeShade="80"/>
      <w:sz w:val="32"/>
      <w:szCs w:val="32"/>
    </w:rPr>
  </w:style>
  <w:style w:type="character" w:customStyle="1" w:styleId="22">
    <w:name w:val="标题 2 字符"/>
    <w:basedOn w:val="a3"/>
    <w:link w:val="21"/>
    <w:uiPriority w:val="9"/>
    <w:rsid w:val="00D7716D"/>
    <w:rPr>
      <w:rFonts w:ascii="Microsoft YaHei UI" w:eastAsia="Microsoft YaHei UI" w:hAnsi="Microsoft YaHei UI" w:cstheme="majorBidi"/>
      <w:color w:val="1F4E79" w:themeColor="accent1" w:themeShade="80"/>
      <w:sz w:val="26"/>
      <w:szCs w:val="26"/>
    </w:rPr>
  </w:style>
  <w:style w:type="character" w:customStyle="1" w:styleId="32">
    <w:name w:val="标题 3 字符"/>
    <w:basedOn w:val="a3"/>
    <w:link w:val="31"/>
    <w:uiPriority w:val="9"/>
    <w:rsid w:val="00D7716D"/>
    <w:rPr>
      <w:rFonts w:ascii="Microsoft YaHei UI" w:eastAsia="Microsoft YaHei UI" w:hAnsi="Microsoft YaHei UI" w:cstheme="majorBidi"/>
      <w:color w:val="1F4D78" w:themeColor="accent1" w:themeShade="7F"/>
      <w:sz w:val="24"/>
      <w:szCs w:val="24"/>
    </w:rPr>
  </w:style>
  <w:style w:type="character" w:customStyle="1" w:styleId="42">
    <w:name w:val="标题 4 字符"/>
    <w:basedOn w:val="a3"/>
    <w:link w:val="41"/>
    <w:uiPriority w:val="9"/>
    <w:rsid w:val="00D7716D"/>
    <w:rPr>
      <w:rFonts w:ascii="Microsoft YaHei UI" w:eastAsia="Microsoft YaHei UI" w:hAnsi="Microsoft YaHei UI" w:cstheme="majorBidi"/>
      <w:i/>
      <w:iCs/>
      <w:color w:val="1F4E79" w:themeColor="accent1" w:themeShade="80"/>
    </w:rPr>
  </w:style>
  <w:style w:type="character" w:customStyle="1" w:styleId="52">
    <w:name w:val="标题 5 字符"/>
    <w:basedOn w:val="a3"/>
    <w:link w:val="51"/>
    <w:uiPriority w:val="9"/>
    <w:rsid w:val="00D7716D"/>
    <w:rPr>
      <w:rFonts w:ascii="Microsoft YaHei UI" w:eastAsia="Microsoft YaHei UI" w:hAnsi="Microsoft YaHei UI" w:cstheme="majorBidi"/>
      <w:color w:val="1F4E79" w:themeColor="accent1" w:themeShade="80"/>
    </w:rPr>
  </w:style>
  <w:style w:type="character" w:customStyle="1" w:styleId="60">
    <w:name w:val="标题 6 字符"/>
    <w:basedOn w:val="a3"/>
    <w:link w:val="6"/>
    <w:uiPriority w:val="9"/>
    <w:rsid w:val="00D7716D"/>
    <w:rPr>
      <w:rFonts w:ascii="Microsoft YaHei UI" w:eastAsia="Microsoft YaHei UI" w:hAnsi="Microsoft YaHei UI" w:cstheme="majorBidi"/>
      <w:color w:val="1F4D78" w:themeColor="accent1" w:themeShade="7F"/>
    </w:rPr>
  </w:style>
  <w:style w:type="character" w:customStyle="1" w:styleId="70">
    <w:name w:val="标题 7 字符"/>
    <w:basedOn w:val="a3"/>
    <w:link w:val="7"/>
    <w:uiPriority w:val="9"/>
    <w:rsid w:val="00D7716D"/>
    <w:rPr>
      <w:rFonts w:ascii="Microsoft YaHei UI" w:eastAsia="Microsoft YaHei UI" w:hAnsi="Microsoft YaHei UI" w:cstheme="majorBidi"/>
      <w:i/>
      <w:iCs/>
      <w:color w:val="1F4D78" w:themeColor="accent1" w:themeShade="7F"/>
    </w:rPr>
  </w:style>
  <w:style w:type="character" w:customStyle="1" w:styleId="80">
    <w:name w:val="标题 8 字符"/>
    <w:basedOn w:val="a3"/>
    <w:link w:val="8"/>
    <w:uiPriority w:val="9"/>
    <w:rsid w:val="00D7716D"/>
    <w:rPr>
      <w:rFonts w:ascii="Microsoft YaHei UI" w:eastAsia="Microsoft YaHei UI" w:hAnsi="Microsoft YaHei UI" w:cstheme="majorBidi"/>
      <w:color w:val="272727" w:themeColor="text1" w:themeTint="D8"/>
      <w:szCs w:val="21"/>
    </w:rPr>
  </w:style>
  <w:style w:type="character" w:customStyle="1" w:styleId="90">
    <w:name w:val="标题 9 字符"/>
    <w:basedOn w:val="a3"/>
    <w:link w:val="9"/>
    <w:uiPriority w:val="9"/>
    <w:rsid w:val="00D7716D"/>
    <w:rPr>
      <w:rFonts w:ascii="Microsoft YaHei UI" w:eastAsia="Microsoft YaHei UI" w:hAnsi="Microsoft YaHei UI" w:cstheme="majorBidi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D7716D"/>
    <w:pPr>
      <w:contextualSpacing/>
    </w:pPr>
    <w:rPr>
      <w:rFonts w:cstheme="majorBidi"/>
      <w:spacing w:val="-10"/>
      <w:kern w:val="28"/>
      <w:sz w:val="56"/>
      <w:szCs w:val="56"/>
    </w:rPr>
  </w:style>
  <w:style w:type="character" w:customStyle="1" w:styleId="a7">
    <w:name w:val="标题 字符"/>
    <w:basedOn w:val="a3"/>
    <w:link w:val="a6"/>
    <w:uiPriority w:val="10"/>
    <w:rsid w:val="00D7716D"/>
    <w:rPr>
      <w:rFonts w:ascii="Microsoft YaHei UI" w:eastAsia="Microsoft YaHei UI" w:hAnsi="Microsoft YaHei U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D7716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副标题 字符"/>
    <w:basedOn w:val="a3"/>
    <w:link w:val="a8"/>
    <w:uiPriority w:val="11"/>
    <w:rsid w:val="00D7716D"/>
    <w:rPr>
      <w:rFonts w:ascii="Microsoft YaHei UI" w:eastAsia="Microsoft YaHei UI" w:hAnsi="Microsoft YaHei U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D7716D"/>
    <w:rPr>
      <w:rFonts w:ascii="Microsoft YaHei UI" w:eastAsia="Microsoft YaHei UI" w:hAnsi="Microsoft YaHei U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D7716D"/>
    <w:rPr>
      <w:rFonts w:ascii="Microsoft YaHei UI" w:eastAsia="Microsoft YaHei UI" w:hAnsi="Microsoft YaHei UI"/>
      <w:i/>
      <w:iCs/>
    </w:rPr>
  </w:style>
  <w:style w:type="character" w:styleId="ac">
    <w:name w:val="Intense Emphasis"/>
    <w:basedOn w:val="a3"/>
    <w:uiPriority w:val="21"/>
    <w:qFormat/>
    <w:rsid w:val="00D7716D"/>
    <w:rPr>
      <w:rFonts w:ascii="Microsoft YaHei UI" w:eastAsia="Microsoft YaHei UI" w:hAnsi="Microsoft YaHei U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D7716D"/>
    <w:rPr>
      <w:rFonts w:ascii="Microsoft YaHei UI" w:eastAsia="Microsoft YaHei UI" w:hAnsi="Microsoft YaHei U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D7716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3"/>
    <w:link w:val="ae"/>
    <w:uiPriority w:val="29"/>
    <w:rsid w:val="00D7716D"/>
    <w:rPr>
      <w:rFonts w:ascii="Microsoft YaHei UI" w:eastAsia="Microsoft YaHei UI" w:hAnsi="Microsoft YaHei U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D7716D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明显引用 字符"/>
    <w:basedOn w:val="a3"/>
    <w:link w:val="af0"/>
    <w:uiPriority w:val="30"/>
    <w:rsid w:val="00D7716D"/>
    <w:rPr>
      <w:rFonts w:ascii="Microsoft YaHei UI" w:eastAsia="Microsoft YaHei UI" w:hAnsi="Microsoft YaHei U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D7716D"/>
    <w:rPr>
      <w:rFonts w:ascii="Microsoft YaHei UI" w:eastAsia="Microsoft YaHei UI" w:hAnsi="Microsoft YaHei U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D7716D"/>
    <w:rPr>
      <w:rFonts w:ascii="Microsoft YaHei UI" w:eastAsia="Microsoft YaHei UI" w:hAnsi="Microsoft YaHei U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D7716D"/>
    <w:rPr>
      <w:rFonts w:ascii="Microsoft YaHei UI" w:eastAsia="Microsoft YaHei UI" w:hAnsi="Microsoft YaHei U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D7716D"/>
    <w:rPr>
      <w:rFonts w:ascii="Microsoft YaHei UI" w:eastAsia="Microsoft YaHei UI" w:hAnsi="Microsoft YaHei U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D7716D"/>
    <w:rPr>
      <w:rFonts w:ascii="Microsoft YaHei UI" w:eastAsia="Microsoft YaHei UI" w:hAnsi="Microsoft YaHei U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D7716D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D7716D"/>
    <w:rPr>
      <w:rFonts w:cs="Segoe UI"/>
      <w:szCs w:val="18"/>
    </w:rPr>
  </w:style>
  <w:style w:type="character" w:customStyle="1" w:styleId="af9">
    <w:name w:val="批注框文本 字符"/>
    <w:basedOn w:val="a3"/>
    <w:link w:val="af8"/>
    <w:uiPriority w:val="99"/>
    <w:semiHidden/>
    <w:rsid w:val="00D7716D"/>
    <w:rPr>
      <w:rFonts w:ascii="Microsoft YaHei UI" w:eastAsia="Microsoft YaHei UI" w:hAnsi="Microsoft YaHei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D7716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D7716D"/>
    <w:pPr>
      <w:spacing w:after="120"/>
    </w:pPr>
    <w:rPr>
      <w:szCs w:val="16"/>
    </w:rPr>
  </w:style>
  <w:style w:type="character" w:customStyle="1" w:styleId="34">
    <w:name w:val="正文文本 3 字符"/>
    <w:basedOn w:val="a3"/>
    <w:link w:val="33"/>
    <w:uiPriority w:val="99"/>
    <w:semiHidden/>
    <w:rsid w:val="00D7716D"/>
    <w:rPr>
      <w:rFonts w:ascii="Microsoft YaHei UI" w:eastAsia="Microsoft YaHei UI" w:hAnsi="Microsoft YaHei U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D7716D"/>
    <w:pPr>
      <w:spacing w:after="120"/>
      <w:ind w:left="360"/>
    </w:pPr>
    <w:rPr>
      <w:szCs w:val="16"/>
    </w:rPr>
  </w:style>
  <w:style w:type="character" w:customStyle="1" w:styleId="36">
    <w:name w:val="正文文本缩进 3 字符"/>
    <w:basedOn w:val="a3"/>
    <w:link w:val="35"/>
    <w:uiPriority w:val="99"/>
    <w:semiHidden/>
    <w:rsid w:val="00D7716D"/>
    <w:rPr>
      <w:rFonts w:ascii="Microsoft YaHei UI" w:eastAsia="Microsoft YaHei UI" w:hAnsi="Microsoft YaHei UI"/>
      <w:szCs w:val="16"/>
    </w:rPr>
  </w:style>
  <w:style w:type="character" w:styleId="afb">
    <w:name w:val="annotation reference"/>
    <w:basedOn w:val="a3"/>
    <w:uiPriority w:val="99"/>
    <w:semiHidden/>
    <w:unhideWhenUsed/>
    <w:rsid w:val="00D7716D"/>
    <w:rPr>
      <w:rFonts w:ascii="Microsoft YaHei UI" w:eastAsia="Microsoft YaHei UI" w:hAnsi="Microsoft YaHei U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D7716D"/>
    <w:rPr>
      <w:szCs w:val="20"/>
    </w:rPr>
  </w:style>
  <w:style w:type="character" w:customStyle="1" w:styleId="afd">
    <w:name w:val="批注文字 字符"/>
    <w:basedOn w:val="a3"/>
    <w:link w:val="afc"/>
    <w:uiPriority w:val="99"/>
    <w:semiHidden/>
    <w:rsid w:val="00D7716D"/>
    <w:rPr>
      <w:rFonts w:ascii="Microsoft YaHei UI" w:eastAsia="Microsoft YaHei UI" w:hAnsi="Microsoft YaHei U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D7716D"/>
    <w:rPr>
      <w:b/>
      <w:bCs/>
    </w:rPr>
  </w:style>
  <w:style w:type="character" w:customStyle="1" w:styleId="aff">
    <w:name w:val="批注主题 字符"/>
    <w:basedOn w:val="afd"/>
    <w:link w:val="afe"/>
    <w:uiPriority w:val="99"/>
    <w:semiHidden/>
    <w:rsid w:val="00D7716D"/>
    <w:rPr>
      <w:rFonts w:ascii="Microsoft YaHei UI" w:eastAsia="Microsoft YaHei UI" w:hAnsi="Microsoft YaHei U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D7716D"/>
    <w:rPr>
      <w:rFonts w:cs="Segoe UI"/>
      <w:szCs w:val="16"/>
    </w:rPr>
  </w:style>
  <w:style w:type="character" w:customStyle="1" w:styleId="aff1">
    <w:name w:val="文档结构图 字符"/>
    <w:basedOn w:val="a3"/>
    <w:link w:val="aff0"/>
    <w:uiPriority w:val="99"/>
    <w:semiHidden/>
    <w:rsid w:val="00D7716D"/>
    <w:rPr>
      <w:rFonts w:ascii="Microsoft YaHei UI" w:eastAsia="Microsoft YaHei UI" w:hAnsi="Microsoft YaHei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D7716D"/>
    <w:rPr>
      <w:szCs w:val="20"/>
    </w:rPr>
  </w:style>
  <w:style w:type="character" w:customStyle="1" w:styleId="aff3">
    <w:name w:val="尾注文本 字符"/>
    <w:basedOn w:val="a3"/>
    <w:link w:val="aff2"/>
    <w:uiPriority w:val="99"/>
    <w:semiHidden/>
    <w:rsid w:val="00D7716D"/>
    <w:rPr>
      <w:rFonts w:ascii="Microsoft YaHei UI" w:eastAsia="Microsoft YaHei UI" w:hAnsi="Microsoft YaHei UI"/>
      <w:szCs w:val="20"/>
    </w:rPr>
  </w:style>
  <w:style w:type="paragraph" w:styleId="aff4">
    <w:name w:val="envelope return"/>
    <w:basedOn w:val="a2"/>
    <w:uiPriority w:val="99"/>
    <w:semiHidden/>
    <w:unhideWhenUsed/>
    <w:rsid w:val="00D7716D"/>
    <w:rPr>
      <w:rFonts w:cstheme="majorBidi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D7716D"/>
    <w:rPr>
      <w:szCs w:val="20"/>
    </w:rPr>
  </w:style>
  <w:style w:type="character" w:customStyle="1" w:styleId="aff6">
    <w:name w:val="脚注文本 字符"/>
    <w:basedOn w:val="a3"/>
    <w:link w:val="aff5"/>
    <w:uiPriority w:val="99"/>
    <w:semiHidden/>
    <w:rsid w:val="00D7716D"/>
    <w:rPr>
      <w:rFonts w:ascii="Microsoft YaHei UI" w:eastAsia="Microsoft YaHei UI" w:hAnsi="Microsoft YaHei UI"/>
      <w:szCs w:val="20"/>
    </w:rPr>
  </w:style>
  <w:style w:type="character" w:styleId="HTML">
    <w:name w:val="HTML Code"/>
    <w:basedOn w:val="a3"/>
    <w:uiPriority w:val="99"/>
    <w:semiHidden/>
    <w:unhideWhenUsed/>
    <w:rsid w:val="00D7716D"/>
    <w:rPr>
      <w:rFonts w:ascii="Microsoft YaHei UI" w:eastAsia="Microsoft YaHei UI" w:hAnsi="Microsoft YaHei U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D7716D"/>
    <w:rPr>
      <w:rFonts w:ascii="Microsoft YaHei UI" w:eastAsia="Microsoft YaHei UI" w:hAnsi="Microsoft YaHei U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D7716D"/>
    <w:rPr>
      <w:szCs w:val="20"/>
    </w:rPr>
  </w:style>
  <w:style w:type="character" w:customStyle="1" w:styleId="HTML2">
    <w:name w:val="HTML 预设格式 字符"/>
    <w:basedOn w:val="a3"/>
    <w:link w:val="HTML1"/>
    <w:uiPriority w:val="99"/>
    <w:semiHidden/>
    <w:rsid w:val="00D7716D"/>
    <w:rPr>
      <w:rFonts w:ascii="Microsoft YaHei UI" w:eastAsia="Microsoft YaHei UI" w:hAnsi="Microsoft YaHei UI"/>
      <w:szCs w:val="20"/>
    </w:rPr>
  </w:style>
  <w:style w:type="character" w:styleId="HTML3">
    <w:name w:val="HTML Typewriter"/>
    <w:basedOn w:val="a3"/>
    <w:uiPriority w:val="99"/>
    <w:semiHidden/>
    <w:unhideWhenUsed/>
    <w:rsid w:val="00D7716D"/>
    <w:rPr>
      <w:rFonts w:ascii="Microsoft YaHei UI" w:eastAsia="Microsoft YaHei UI" w:hAnsi="Microsoft YaHei U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D7716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icrosoft YaHei UI" w:eastAsia="Microsoft YaHei UI" w:hAnsi="Microsoft YaHei UI"/>
      <w:szCs w:val="20"/>
    </w:rPr>
  </w:style>
  <w:style w:type="character" w:customStyle="1" w:styleId="aff8">
    <w:name w:val="宏文本 字符"/>
    <w:basedOn w:val="a3"/>
    <w:link w:val="aff7"/>
    <w:uiPriority w:val="99"/>
    <w:semiHidden/>
    <w:rsid w:val="00D7716D"/>
    <w:rPr>
      <w:rFonts w:ascii="Microsoft YaHei UI" w:eastAsia="Microsoft YaHei UI" w:hAnsi="Microsoft YaHei U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D7716D"/>
    <w:rPr>
      <w:szCs w:val="21"/>
    </w:rPr>
  </w:style>
  <w:style w:type="character" w:customStyle="1" w:styleId="affa">
    <w:name w:val="纯文本 字符"/>
    <w:basedOn w:val="a3"/>
    <w:link w:val="aff9"/>
    <w:uiPriority w:val="99"/>
    <w:semiHidden/>
    <w:rsid w:val="00D7716D"/>
    <w:rPr>
      <w:rFonts w:ascii="Microsoft YaHei UI" w:eastAsia="Microsoft YaHei UI" w:hAnsi="Microsoft YaHei UI"/>
      <w:szCs w:val="21"/>
    </w:rPr>
  </w:style>
  <w:style w:type="character" w:styleId="affb">
    <w:name w:val="Placeholder Text"/>
    <w:basedOn w:val="a3"/>
    <w:uiPriority w:val="99"/>
    <w:semiHidden/>
    <w:rsid w:val="00D7716D"/>
    <w:rPr>
      <w:rFonts w:ascii="Microsoft YaHei UI" w:eastAsia="Microsoft YaHei UI" w:hAnsi="Microsoft YaHei U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D7716D"/>
  </w:style>
  <w:style w:type="character" w:customStyle="1" w:styleId="affd">
    <w:name w:val="页眉 字符"/>
    <w:basedOn w:val="a3"/>
    <w:link w:val="affc"/>
    <w:uiPriority w:val="99"/>
    <w:rsid w:val="00D7716D"/>
    <w:rPr>
      <w:rFonts w:ascii="Microsoft YaHei UI" w:eastAsia="Microsoft YaHei UI" w:hAnsi="Microsoft YaHei UI"/>
    </w:rPr>
  </w:style>
  <w:style w:type="paragraph" w:styleId="affe">
    <w:name w:val="footer"/>
    <w:basedOn w:val="a2"/>
    <w:link w:val="afff"/>
    <w:uiPriority w:val="99"/>
    <w:unhideWhenUsed/>
    <w:rsid w:val="00D7716D"/>
  </w:style>
  <w:style w:type="character" w:customStyle="1" w:styleId="afff">
    <w:name w:val="页脚 字符"/>
    <w:basedOn w:val="a3"/>
    <w:link w:val="affe"/>
    <w:uiPriority w:val="99"/>
    <w:rsid w:val="00D7716D"/>
    <w:rPr>
      <w:rFonts w:ascii="Microsoft YaHei UI" w:eastAsia="Microsoft YaHei UI" w:hAnsi="Microsoft YaHei UI"/>
    </w:rPr>
  </w:style>
  <w:style w:type="paragraph" w:styleId="TOC9">
    <w:name w:val="toc 9"/>
    <w:basedOn w:val="a2"/>
    <w:next w:val="a2"/>
    <w:autoRedefine/>
    <w:uiPriority w:val="39"/>
    <w:semiHidden/>
    <w:unhideWhenUsed/>
    <w:rsid w:val="00D7716D"/>
    <w:pPr>
      <w:spacing w:after="120"/>
      <w:ind w:left="1757"/>
    </w:pPr>
  </w:style>
  <w:style w:type="character" w:styleId="afff0">
    <w:name w:val="Mention"/>
    <w:basedOn w:val="a3"/>
    <w:uiPriority w:val="99"/>
    <w:semiHidden/>
    <w:unhideWhenUsed/>
    <w:rsid w:val="00D7716D"/>
    <w:rPr>
      <w:rFonts w:ascii="Microsoft YaHei UI" w:eastAsia="Microsoft YaHei UI" w:hAnsi="Microsoft YaHei UI"/>
      <w:color w:val="2B579A"/>
      <w:shd w:val="clear" w:color="auto" w:fill="E1DFDD"/>
    </w:rPr>
  </w:style>
  <w:style w:type="numbering" w:styleId="1111110">
    <w:name w:val="Outline List 2"/>
    <w:basedOn w:val="a5"/>
    <w:uiPriority w:val="99"/>
    <w:semiHidden/>
    <w:unhideWhenUsed/>
    <w:rsid w:val="00D7716D"/>
    <w:pPr>
      <w:numPr>
        <w:numId w:val="24"/>
      </w:numPr>
    </w:pPr>
  </w:style>
  <w:style w:type="numbering" w:styleId="111111">
    <w:name w:val="Outline List 1"/>
    <w:basedOn w:val="a5"/>
    <w:uiPriority w:val="99"/>
    <w:semiHidden/>
    <w:unhideWhenUsed/>
    <w:rsid w:val="00D7716D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D7716D"/>
    <w:rPr>
      <w:rFonts w:ascii="Microsoft YaHei UI" w:eastAsia="Microsoft YaHei UI" w:hAnsi="Microsoft YaHei U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D7716D"/>
    <w:rPr>
      <w:i/>
      <w:iCs/>
    </w:rPr>
  </w:style>
  <w:style w:type="character" w:customStyle="1" w:styleId="HTML6">
    <w:name w:val="HTML 地址 字符"/>
    <w:basedOn w:val="a3"/>
    <w:link w:val="HTML5"/>
    <w:uiPriority w:val="99"/>
    <w:semiHidden/>
    <w:rsid w:val="00D7716D"/>
    <w:rPr>
      <w:rFonts w:ascii="Microsoft YaHei UI" w:eastAsia="Microsoft YaHei UI" w:hAnsi="Microsoft YaHei UI"/>
      <w:i/>
      <w:iCs/>
    </w:rPr>
  </w:style>
  <w:style w:type="character" w:styleId="HTML7">
    <w:name w:val="HTML Definition"/>
    <w:basedOn w:val="a3"/>
    <w:uiPriority w:val="99"/>
    <w:semiHidden/>
    <w:unhideWhenUsed/>
    <w:rsid w:val="00D7716D"/>
    <w:rPr>
      <w:rFonts w:ascii="Microsoft YaHei UI" w:eastAsia="Microsoft YaHei UI" w:hAnsi="Microsoft YaHei UI"/>
      <w:i/>
      <w:iCs/>
    </w:rPr>
  </w:style>
  <w:style w:type="character" w:styleId="HTML8">
    <w:name w:val="HTML Cite"/>
    <w:basedOn w:val="a3"/>
    <w:uiPriority w:val="99"/>
    <w:semiHidden/>
    <w:unhideWhenUsed/>
    <w:rsid w:val="00D7716D"/>
    <w:rPr>
      <w:rFonts w:ascii="Microsoft YaHei UI" w:eastAsia="Microsoft YaHei UI" w:hAnsi="Microsoft YaHei UI"/>
      <w:i/>
      <w:iCs/>
    </w:rPr>
  </w:style>
  <w:style w:type="character" w:styleId="HTML9">
    <w:name w:val="HTML Sample"/>
    <w:basedOn w:val="a3"/>
    <w:uiPriority w:val="99"/>
    <w:semiHidden/>
    <w:unhideWhenUsed/>
    <w:rsid w:val="00D7716D"/>
    <w:rPr>
      <w:rFonts w:ascii="Microsoft YaHei UI" w:eastAsia="Microsoft YaHei UI" w:hAnsi="Microsoft YaHei U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D7716D"/>
    <w:rPr>
      <w:rFonts w:ascii="Microsoft YaHei UI" w:eastAsia="Microsoft YaHei UI" w:hAnsi="Microsoft YaHei UI"/>
    </w:rPr>
  </w:style>
  <w:style w:type="paragraph" w:styleId="TOC1">
    <w:name w:val="toc 1"/>
    <w:basedOn w:val="a2"/>
    <w:next w:val="a2"/>
    <w:autoRedefine/>
    <w:uiPriority w:val="39"/>
    <w:semiHidden/>
    <w:unhideWhenUsed/>
    <w:rsid w:val="00D7716D"/>
    <w:pPr>
      <w:spacing w:after="100"/>
    </w:pPr>
  </w:style>
  <w:style w:type="paragraph" w:styleId="TOC2">
    <w:name w:val="toc 2"/>
    <w:basedOn w:val="a2"/>
    <w:next w:val="a2"/>
    <w:autoRedefine/>
    <w:uiPriority w:val="39"/>
    <w:semiHidden/>
    <w:unhideWhenUsed/>
    <w:rsid w:val="00D7716D"/>
    <w:pPr>
      <w:spacing w:after="100"/>
      <w:ind w:left="220"/>
    </w:pPr>
  </w:style>
  <w:style w:type="paragraph" w:styleId="TOC3">
    <w:name w:val="toc 3"/>
    <w:basedOn w:val="a2"/>
    <w:next w:val="a2"/>
    <w:autoRedefine/>
    <w:uiPriority w:val="39"/>
    <w:semiHidden/>
    <w:unhideWhenUsed/>
    <w:rsid w:val="00D7716D"/>
    <w:pPr>
      <w:spacing w:after="100"/>
      <w:ind w:left="440"/>
    </w:pPr>
  </w:style>
  <w:style w:type="paragraph" w:styleId="TOC4">
    <w:name w:val="toc 4"/>
    <w:basedOn w:val="a2"/>
    <w:next w:val="a2"/>
    <w:autoRedefine/>
    <w:uiPriority w:val="39"/>
    <w:semiHidden/>
    <w:unhideWhenUsed/>
    <w:rsid w:val="00D7716D"/>
    <w:pPr>
      <w:spacing w:after="100"/>
      <w:ind w:left="660"/>
    </w:pPr>
  </w:style>
  <w:style w:type="paragraph" w:styleId="TOC5">
    <w:name w:val="toc 5"/>
    <w:basedOn w:val="a2"/>
    <w:next w:val="a2"/>
    <w:autoRedefine/>
    <w:uiPriority w:val="39"/>
    <w:semiHidden/>
    <w:unhideWhenUsed/>
    <w:rsid w:val="00D7716D"/>
    <w:pPr>
      <w:spacing w:after="100"/>
      <w:ind w:left="880"/>
    </w:pPr>
  </w:style>
  <w:style w:type="paragraph" w:styleId="TOC6">
    <w:name w:val="toc 6"/>
    <w:basedOn w:val="a2"/>
    <w:next w:val="a2"/>
    <w:autoRedefine/>
    <w:uiPriority w:val="39"/>
    <w:semiHidden/>
    <w:unhideWhenUsed/>
    <w:rsid w:val="00D7716D"/>
    <w:pPr>
      <w:spacing w:after="100"/>
      <w:ind w:left="1100"/>
    </w:pPr>
  </w:style>
  <w:style w:type="paragraph" w:styleId="TOC7">
    <w:name w:val="toc 7"/>
    <w:basedOn w:val="a2"/>
    <w:next w:val="a2"/>
    <w:autoRedefine/>
    <w:uiPriority w:val="39"/>
    <w:semiHidden/>
    <w:unhideWhenUsed/>
    <w:rsid w:val="00D7716D"/>
    <w:pPr>
      <w:spacing w:after="100"/>
      <w:ind w:left="1320"/>
    </w:pPr>
  </w:style>
  <w:style w:type="paragraph" w:styleId="TOC8">
    <w:name w:val="toc 8"/>
    <w:basedOn w:val="a2"/>
    <w:next w:val="a2"/>
    <w:autoRedefine/>
    <w:uiPriority w:val="39"/>
    <w:semiHidden/>
    <w:unhideWhenUsed/>
    <w:rsid w:val="00D7716D"/>
    <w:pPr>
      <w:spacing w:after="100"/>
      <w:ind w:left="1540"/>
    </w:pPr>
  </w:style>
  <w:style w:type="paragraph" w:styleId="TOC">
    <w:name w:val="TOC Heading"/>
    <w:basedOn w:val="1"/>
    <w:next w:val="a2"/>
    <w:uiPriority w:val="39"/>
    <w:semiHidden/>
    <w:unhideWhenUsed/>
    <w:qFormat/>
    <w:rsid w:val="00D7716D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D771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3">
    <w:name w:val="Medium List 2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D7716D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D7716D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D7716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D7716D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5">
    <w:name w:val="Medium Grid 2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D7716D"/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D7716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D7716D"/>
  </w:style>
  <w:style w:type="character" w:styleId="afff3">
    <w:name w:val="Hashtag"/>
    <w:basedOn w:val="a3"/>
    <w:uiPriority w:val="99"/>
    <w:semiHidden/>
    <w:unhideWhenUsed/>
    <w:rsid w:val="00D7716D"/>
    <w:rPr>
      <w:rFonts w:ascii="Microsoft YaHei UI" w:eastAsia="Microsoft YaHei UI" w:hAnsi="Microsoft YaHei UI"/>
      <w:color w:val="2B579A"/>
      <w:shd w:val="clear" w:color="auto" w:fill="E1DFDD"/>
    </w:rPr>
  </w:style>
  <w:style w:type="paragraph" w:styleId="afff4">
    <w:name w:val="Message Header"/>
    <w:basedOn w:val="a2"/>
    <w:link w:val="afff5"/>
    <w:uiPriority w:val="99"/>
    <w:semiHidden/>
    <w:unhideWhenUsed/>
    <w:rsid w:val="00D7716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theme="majorBidi"/>
      <w:sz w:val="24"/>
      <w:szCs w:val="24"/>
    </w:rPr>
  </w:style>
  <w:style w:type="character" w:customStyle="1" w:styleId="afff5">
    <w:name w:val="信息标题 字符"/>
    <w:basedOn w:val="a3"/>
    <w:link w:val="afff4"/>
    <w:uiPriority w:val="99"/>
    <w:semiHidden/>
    <w:rsid w:val="00D7716D"/>
    <w:rPr>
      <w:rFonts w:ascii="Microsoft YaHei UI" w:eastAsia="Microsoft YaHei UI" w:hAnsi="Microsoft YaHei UI" w:cstheme="majorBidi"/>
      <w:sz w:val="24"/>
      <w:szCs w:val="24"/>
      <w:shd w:val="pct20" w:color="auto" w:fill="auto"/>
    </w:rPr>
  </w:style>
  <w:style w:type="table" w:styleId="afff6">
    <w:name w:val="Table Elegant"/>
    <w:basedOn w:val="a4"/>
    <w:uiPriority w:val="99"/>
    <w:semiHidden/>
    <w:unhideWhenUsed/>
    <w:rsid w:val="00D7716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7">
    <w:name w:val="List"/>
    <w:basedOn w:val="a2"/>
    <w:uiPriority w:val="99"/>
    <w:semiHidden/>
    <w:unhideWhenUsed/>
    <w:rsid w:val="00D7716D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D7716D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D7716D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D7716D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D7716D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D7716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D7716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uiPriority w:val="99"/>
    <w:semiHidden/>
    <w:unhideWhenUsed/>
    <w:rsid w:val="00D7716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D771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D771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D7716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D7716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D7716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8">
    <w:name w:val="List Continue"/>
    <w:basedOn w:val="a2"/>
    <w:uiPriority w:val="99"/>
    <w:semiHidden/>
    <w:unhideWhenUsed/>
    <w:rsid w:val="00D7716D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D7716D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D7716D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D7716D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D7716D"/>
    <w:pPr>
      <w:spacing w:after="120"/>
      <w:ind w:left="1800"/>
      <w:contextualSpacing/>
    </w:pPr>
  </w:style>
  <w:style w:type="paragraph" w:styleId="afff9">
    <w:name w:val="List Paragraph"/>
    <w:basedOn w:val="a2"/>
    <w:uiPriority w:val="34"/>
    <w:semiHidden/>
    <w:unhideWhenUsed/>
    <w:qFormat/>
    <w:rsid w:val="00D7716D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D7716D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D7716D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D7716D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D7716D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D7716D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D7716D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D7716D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D7716D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D7716D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D7716D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D7716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D7716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D7716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D7716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a">
    <w:name w:val="table of figures"/>
    <w:basedOn w:val="a2"/>
    <w:next w:val="a2"/>
    <w:uiPriority w:val="99"/>
    <w:semiHidden/>
    <w:unhideWhenUsed/>
    <w:rsid w:val="00D7716D"/>
  </w:style>
  <w:style w:type="character" w:styleId="afffb">
    <w:name w:val="endnote reference"/>
    <w:basedOn w:val="a3"/>
    <w:uiPriority w:val="99"/>
    <w:semiHidden/>
    <w:unhideWhenUsed/>
    <w:rsid w:val="00D7716D"/>
    <w:rPr>
      <w:rFonts w:ascii="Microsoft YaHei UI" w:eastAsia="Microsoft YaHei UI" w:hAnsi="Microsoft YaHei UI"/>
      <w:vertAlign w:val="superscript"/>
    </w:rPr>
  </w:style>
  <w:style w:type="paragraph" w:styleId="afffc">
    <w:name w:val="table of authorities"/>
    <w:basedOn w:val="a2"/>
    <w:next w:val="a2"/>
    <w:uiPriority w:val="99"/>
    <w:semiHidden/>
    <w:unhideWhenUsed/>
    <w:rsid w:val="00D7716D"/>
    <w:pPr>
      <w:ind w:left="220" w:hanging="220"/>
    </w:pPr>
  </w:style>
  <w:style w:type="paragraph" w:styleId="afffd">
    <w:name w:val="toa heading"/>
    <w:basedOn w:val="a2"/>
    <w:next w:val="a2"/>
    <w:uiPriority w:val="99"/>
    <w:semiHidden/>
    <w:unhideWhenUsed/>
    <w:rsid w:val="00D7716D"/>
    <w:pPr>
      <w:spacing w:before="120"/>
    </w:pPr>
    <w:rPr>
      <w:rFonts w:cstheme="majorBidi"/>
      <w:b/>
      <w:bCs/>
      <w:sz w:val="24"/>
      <w:szCs w:val="24"/>
    </w:rPr>
  </w:style>
  <w:style w:type="table" w:styleId="afffe">
    <w:name w:val="Colorful List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D7716D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D7716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D7716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D7716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">
    <w:name w:val="Colorful Shading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D7716D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0">
    <w:name w:val="Colorful Grid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D7716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1">
    <w:name w:val="envelope address"/>
    <w:basedOn w:val="a2"/>
    <w:uiPriority w:val="99"/>
    <w:semiHidden/>
    <w:unhideWhenUsed/>
    <w:rsid w:val="00D7716D"/>
    <w:pPr>
      <w:framePr w:w="7920" w:h="1980" w:hRule="exact" w:hSpace="180" w:wrap="auto" w:hAnchor="page" w:xAlign="center" w:yAlign="bottom"/>
      <w:ind w:left="2880"/>
    </w:pPr>
    <w:rPr>
      <w:rFonts w:cstheme="majorBidi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D7716D"/>
    <w:pPr>
      <w:numPr>
        <w:numId w:val="26"/>
      </w:numPr>
    </w:pPr>
  </w:style>
  <w:style w:type="table" w:styleId="17">
    <w:name w:val="Plain Table 1"/>
    <w:basedOn w:val="a4"/>
    <w:uiPriority w:val="41"/>
    <w:rsid w:val="00D7716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D771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D7716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D7716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D7716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No Spacing"/>
    <w:uiPriority w:val="1"/>
    <w:qFormat/>
    <w:rsid w:val="00D7716D"/>
    <w:rPr>
      <w:rFonts w:ascii="Microsoft YaHei UI" w:eastAsia="Microsoft YaHei UI" w:hAnsi="Microsoft YaHei UI"/>
    </w:rPr>
  </w:style>
  <w:style w:type="paragraph" w:styleId="affff3">
    <w:name w:val="Date"/>
    <w:basedOn w:val="a2"/>
    <w:next w:val="a2"/>
    <w:link w:val="affff4"/>
    <w:uiPriority w:val="99"/>
    <w:semiHidden/>
    <w:unhideWhenUsed/>
    <w:rsid w:val="00D7716D"/>
  </w:style>
  <w:style w:type="character" w:customStyle="1" w:styleId="affff4">
    <w:name w:val="日期 字符"/>
    <w:basedOn w:val="a3"/>
    <w:link w:val="affff3"/>
    <w:uiPriority w:val="99"/>
    <w:semiHidden/>
    <w:rsid w:val="00D7716D"/>
    <w:rPr>
      <w:rFonts w:ascii="Microsoft YaHei UI" w:eastAsia="Microsoft YaHei UI" w:hAnsi="Microsoft YaHei UI"/>
    </w:rPr>
  </w:style>
  <w:style w:type="paragraph" w:styleId="affff5">
    <w:name w:val="Normal (Web)"/>
    <w:basedOn w:val="a2"/>
    <w:uiPriority w:val="99"/>
    <w:semiHidden/>
    <w:unhideWhenUsed/>
    <w:rsid w:val="00D7716D"/>
    <w:rPr>
      <w:rFonts w:cs="Times New Roman"/>
      <w:sz w:val="24"/>
      <w:szCs w:val="24"/>
    </w:rPr>
  </w:style>
  <w:style w:type="character" w:styleId="affff6">
    <w:name w:val="Smart Hyperlink"/>
    <w:basedOn w:val="a3"/>
    <w:uiPriority w:val="99"/>
    <w:semiHidden/>
    <w:unhideWhenUsed/>
    <w:rsid w:val="00D7716D"/>
    <w:rPr>
      <w:rFonts w:ascii="Microsoft YaHei UI" w:eastAsia="Microsoft YaHei UI" w:hAnsi="Microsoft YaHei UI"/>
      <w:u w:val="dotted"/>
    </w:rPr>
  </w:style>
  <w:style w:type="character" w:styleId="affff7">
    <w:name w:val="Unresolved Mention"/>
    <w:basedOn w:val="a3"/>
    <w:uiPriority w:val="99"/>
    <w:semiHidden/>
    <w:unhideWhenUsed/>
    <w:rsid w:val="00D7716D"/>
    <w:rPr>
      <w:rFonts w:ascii="Microsoft YaHei UI" w:eastAsia="Microsoft YaHei UI" w:hAnsi="Microsoft YaHei UI"/>
      <w:color w:val="605E5C"/>
      <w:shd w:val="clear" w:color="auto" w:fill="E1DFDD"/>
    </w:rPr>
  </w:style>
  <w:style w:type="paragraph" w:styleId="affff8">
    <w:name w:val="Body Text"/>
    <w:basedOn w:val="a2"/>
    <w:link w:val="affff9"/>
    <w:uiPriority w:val="99"/>
    <w:semiHidden/>
    <w:unhideWhenUsed/>
    <w:rsid w:val="00D7716D"/>
    <w:pPr>
      <w:spacing w:after="120"/>
    </w:pPr>
  </w:style>
  <w:style w:type="character" w:customStyle="1" w:styleId="affff9">
    <w:name w:val="正文文本 字符"/>
    <w:basedOn w:val="a3"/>
    <w:link w:val="affff8"/>
    <w:uiPriority w:val="99"/>
    <w:semiHidden/>
    <w:rsid w:val="00D7716D"/>
    <w:rPr>
      <w:rFonts w:ascii="Microsoft YaHei UI" w:eastAsia="Microsoft YaHei UI" w:hAnsi="Microsoft YaHei UI"/>
    </w:rPr>
  </w:style>
  <w:style w:type="paragraph" w:styleId="2c">
    <w:name w:val="Body Text 2"/>
    <w:basedOn w:val="a2"/>
    <w:link w:val="2d"/>
    <w:uiPriority w:val="99"/>
    <w:semiHidden/>
    <w:unhideWhenUsed/>
    <w:rsid w:val="00D7716D"/>
    <w:pPr>
      <w:spacing w:after="120" w:line="480" w:lineRule="auto"/>
    </w:pPr>
  </w:style>
  <w:style w:type="character" w:customStyle="1" w:styleId="2d">
    <w:name w:val="正文文本 2 字符"/>
    <w:basedOn w:val="a3"/>
    <w:link w:val="2c"/>
    <w:uiPriority w:val="99"/>
    <w:semiHidden/>
    <w:rsid w:val="00D7716D"/>
    <w:rPr>
      <w:rFonts w:ascii="Microsoft YaHei UI" w:eastAsia="Microsoft YaHei UI" w:hAnsi="Microsoft YaHei UI"/>
    </w:rPr>
  </w:style>
  <w:style w:type="paragraph" w:styleId="affffa">
    <w:name w:val="Body Text Indent"/>
    <w:basedOn w:val="a2"/>
    <w:link w:val="affffb"/>
    <w:uiPriority w:val="99"/>
    <w:semiHidden/>
    <w:unhideWhenUsed/>
    <w:rsid w:val="00D7716D"/>
    <w:pPr>
      <w:spacing w:after="120"/>
      <w:ind w:left="360"/>
    </w:pPr>
  </w:style>
  <w:style w:type="character" w:customStyle="1" w:styleId="affffb">
    <w:name w:val="正文文本缩进 字符"/>
    <w:basedOn w:val="a3"/>
    <w:link w:val="affffa"/>
    <w:uiPriority w:val="99"/>
    <w:semiHidden/>
    <w:rsid w:val="00D7716D"/>
    <w:rPr>
      <w:rFonts w:ascii="Microsoft YaHei UI" w:eastAsia="Microsoft YaHei UI" w:hAnsi="Microsoft YaHei UI"/>
    </w:rPr>
  </w:style>
  <w:style w:type="paragraph" w:styleId="2e">
    <w:name w:val="Body Text Indent 2"/>
    <w:basedOn w:val="a2"/>
    <w:link w:val="2f"/>
    <w:uiPriority w:val="99"/>
    <w:semiHidden/>
    <w:unhideWhenUsed/>
    <w:rsid w:val="00D7716D"/>
    <w:pPr>
      <w:spacing w:after="120" w:line="480" w:lineRule="auto"/>
      <w:ind w:left="360"/>
    </w:pPr>
  </w:style>
  <w:style w:type="character" w:customStyle="1" w:styleId="2f">
    <w:name w:val="正文文本缩进 2 字符"/>
    <w:basedOn w:val="a3"/>
    <w:link w:val="2e"/>
    <w:uiPriority w:val="99"/>
    <w:semiHidden/>
    <w:rsid w:val="00D7716D"/>
    <w:rPr>
      <w:rFonts w:ascii="Microsoft YaHei UI" w:eastAsia="Microsoft YaHei UI" w:hAnsi="Microsoft YaHei UI"/>
    </w:rPr>
  </w:style>
  <w:style w:type="paragraph" w:styleId="affffc">
    <w:name w:val="Body Text First Indent"/>
    <w:basedOn w:val="affff8"/>
    <w:link w:val="affffd"/>
    <w:uiPriority w:val="99"/>
    <w:semiHidden/>
    <w:unhideWhenUsed/>
    <w:rsid w:val="00D7716D"/>
    <w:pPr>
      <w:spacing w:after="0"/>
      <w:ind w:firstLine="360"/>
    </w:pPr>
  </w:style>
  <w:style w:type="character" w:customStyle="1" w:styleId="affffd">
    <w:name w:val="正文文本首行缩进 字符"/>
    <w:basedOn w:val="affff9"/>
    <w:link w:val="affffc"/>
    <w:uiPriority w:val="99"/>
    <w:semiHidden/>
    <w:rsid w:val="00D7716D"/>
    <w:rPr>
      <w:rFonts w:ascii="Microsoft YaHei UI" w:eastAsia="Microsoft YaHei UI" w:hAnsi="Microsoft YaHei UI"/>
    </w:rPr>
  </w:style>
  <w:style w:type="paragraph" w:styleId="2f0">
    <w:name w:val="Body Text First Indent 2"/>
    <w:basedOn w:val="affffa"/>
    <w:link w:val="2f1"/>
    <w:uiPriority w:val="99"/>
    <w:semiHidden/>
    <w:unhideWhenUsed/>
    <w:rsid w:val="00D7716D"/>
    <w:pPr>
      <w:spacing w:after="0"/>
      <w:ind w:firstLine="360"/>
    </w:pPr>
  </w:style>
  <w:style w:type="character" w:customStyle="1" w:styleId="2f1">
    <w:name w:val="正文文本首行缩进 2 字符"/>
    <w:basedOn w:val="affffb"/>
    <w:link w:val="2f0"/>
    <w:uiPriority w:val="99"/>
    <w:semiHidden/>
    <w:rsid w:val="00D7716D"/>
    <w:rPr>
      <w:rFonts w:ascii="Microsoft YaHei UI" w:eastAsia="Microsoft YaHei UI" w:hAnsi="Microsoft YaHei UI"/>
    </w:rPr>
  </w:style>
  <w:style w:type="paragraph" w:styleId="affffe">
    <w:name w:val="Normal Indent"/>
    <w:basedOn w:val="a2"/>
    <w:uiPriority w:val="99"/>
    <w:semiHidden/>
    <w:unhideWhenUsed/>
    <w:rsid w:val="00D7716D"/>
    <w:pPr>
      <w:ind w:left="720"/>
    </w:pPr>
  </w:style>
  <w:style w:type="paragraph" w:styleId="afffff">
    <w:name w:val="Note Heading"/>
    <w:basedOn w:val="a2"/>
    <w:next w:val="a2"/>
    <w:link w:val="afffff0"/>
    <w:uiPriority w:val="99"/>
    <w:semiHidden/>
    <w:unhideWhenUsed/>
    <w:rsid w:val="00D7716D"/>
  </w:style>
  <w:style w:type="character" w:customStyle="1" w:styleId="afffff0">
    <w:name w:val="注释标题 字符"/>
    <w:basedOn w:val="a3"/>
    <w:link w:val="afffff"/>
    <w:uiPriority w:val="99"/>
    <w:semiHidden/>
    <w:rsid w:val="00D7716D"/>
    <w:rPr>
      <w:rFonts w:ascii="Microsoft YaHei UI" w:eastAsia="Microsoft YaHei UI" w:hAnsi="Microsoft YaHei UI"/>
    </w:rPr>
  </w:style>
  <w:style w:type="table" w:styleId="afffff1">
    <w:name w:val="Table Contemporary"/>
    <w:basedOn w:val="a4"/>
    <w:uiPriority w:val="99"/>
    <w:semiHidden/>
    <w:unhideWhenUsed/>
    <w:rsid w:val="00D7716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2">
    <w:name w:val="Light List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D7716D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3">
    <w:name w:val="Light Shading"/>
    <w:basedOn w:val="a4"/>
    <w:uiPriority w:val="60"/>
    <w:semiHidden/>
    <w:unhideWhenUsed/>
    <w:rsid w:val="00D7716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D7716D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D7716D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D7716D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D7716D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D7716D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D7716D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4">
    <w:name w:val="Light Grid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D7716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D7716D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5">
    <w:name w:val="Dark List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D7716D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8">
    <w:name w:val="List Table 1 Light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2">
    <w:name w:val="List Table 1 Light Accent 2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2">
    <w:name w:val="List Table 1 Light Accent 3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2">
    <w:name w:val="List Table 1 Light Accent 4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2">
    <w:name w:val="List Table 1 Light Accent 5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2">
    <w:name w:val="List Table 1 Light Accent 6"/>
    <w:basedOn w:val="a4"/>
    <w:uiPriority w:val="46"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2">
    <w:name w:val="List Table 2"/>
    <w:basedOn w:val="a4"/>
    <w:uiPriority w:val="47"/>
    <w:rsid w:val="00D7716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D7716D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2">
    <w:name w:val="List Table 2 Accent 2"/>
    <w:basedOn w:val="a4"/>
    <w:uiPriority w:val="47"/>
    <w:rsid w:val="00D7716D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2">
    <w:name w:val="List Table 2 Accent 3"/>
    <w:basedOn w:val="a4"/>
    <w:uiPriority w:val="47"/>
    <w:rsid w:val="00D7716D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2">
    <w:name w:val="List Table 2 Accent 4"/>
    <w:basedOn w:val="a4"/>
    <w:uiPriority w:val="47"/>
    <w:rsid w:val="00D7716D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2">
    <w:name w:val="List Table 2 Accent 5"/>
    <w:basedOn w:val="a4"/>
    <w:uiPriority w:val="47"/>
    <w:rsid w:val="00D7716D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2">
    <w:name w:val="List Table 2 Accent 6"/>
    <w:basedOn w:val="a4"/>
    <w:uiPriority w:val="47"/>
    <w:rsid w:val="00D7716D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e">
    <w:name w:val="List Table 3"/>
    <w:basedOn w:val="a4"/>
    <w:uiPriority w:val="48"/>
    <w:rsid w:val="00D7716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D7716D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D7716D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D7716D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D7716D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D7716D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D7716D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D771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D771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List Table 4 Accent 2"/>
    <w:basedOn w:val="a4"/>
    <w:uiPriority w:val="49"/>
    <w:rsid w:val="00D771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List Table 4 Accent 3"/>
    <w:basedOn w:val="a4"/>
    <w:uiPriority w:val="49"/>
    <w:rsid w:val="00D771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List Table 4 Accent 4"/>
    <w:basedOn w:val="a4"/>
    <w:uiPriority w:val="49"/>
    <w:rsid w:val="00D771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List Table 4 Accent 5"/>
    <w:basedOn w:val="a4"/>
    <w:uiPriority w:val="49"/>
    <w:rsid w:val="00D771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List Table 4 Accent 6"/>
    <w:basedOn w:val="a4"/>
    <w:uiPriority w:val="49"/>
    <w:rsid w:val="00D771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D7716D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D7716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D771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List Table 6 Colorful Accent 2"/>
    <w:basedOn w:val="a4"/>
    <w:uiPriority w:val="51"/>
    <w:rsid w:val="00D771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List Table 6 Colorful Accent 3"/>
    <w:basedOn w:val="a4"/>
    <w:uiPriority w:val="51"/>
    <w:rsid w:val="00D771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List Table 6 Colorful Accent 4"/>
    <w:basedOn w:val="a4"/>
    <w:uiPriority w:val="51"/>
    <w:rsid w:val="00D771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List Table 6 Colorful Accent 5"/>
    <w:basedOn w:val="a4"/>
    <w:uiPriority w:val="51"/>
    <w:rsid w:val="00D771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List Table 6 Colorful Accent 6"/>
    <w:basedOn w:val="a4"/>
    <w:uiPriority w:val="51"/>
    <w:rsid w:val="00D771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2">
    <w:name w:val="List Table 7 Colorful"/>
    <w:basedOn w:val="a4"/>
    <w:uiPriority w:val="52"/>
    <w:rsid w:val="00D7716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D7716D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D7716D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D7716D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D7716D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D7716D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D7716D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6">
    <w:name w:val="E-mail Signature"/>
    <w:basedOn w:val="a2"/>
    <w:link w:val="afffff7"/>
    <w:uiPriority w:val="99"/>
    <w:semiHidden/>
    <w:unhideWhenUsed/>
    <w:rsid w:val="00D7716D"/>
  </w:style>
  <w:style w:type="character" w:customStyle="1" w:styleId="afffff7">
    <w:name w:val="电子邮件签名 字符"/>
    <w:basedOn w:val="a3"/>
    <w:link w:val="afffff6"/>
    <w:uiPriority w:val="99"/>
    <w:semiHidden/>
    <w:rsid w:val="00D7716D"/>
    <w:rPr>
      <w:rFonts w:ascii="Microsoft YaHei UI" w:eastAsia="Microsoft YaHei UI" w:hAnsi="Microsoft YaHei UI"/>
    </w:rPr>
  </w:style>
  <w:style w:type="paragraph" w:styleId="afffff8">
    <w:name w:val="Salutation"/>
    <w:basedOn w:val="a2"/>
    <w:next w:val="a2"/>
    <w:link w:val="afffff9"/>
    <w:uiPriority w:val="99"/>
    <w:semiHidden/>
    <w:unhideWhenUsed/>
    <w:rsid w:val="00D7716D"/>
  </w:style>
  <w:style w:type="character" w:customStyle="1" w:styleId="afffff9">
    <w:name w:val="称呼 字符"/>
    <w:basedOn w:val="a3"/>
    <w:link w:val="afffff8"/>
    <w:uiPriority w:val="99"/>
    <w:semiHidden/>
    <w:rsid w:val="00D7716D"/>
    <w:rPr>
      <w:rFonts w:ascii="Microsoft YaHei UI" w:eastAsia="Microsoft YaHei UI" w:hAnsi="Microsoft YaHei UI"/>
    </w:rPr>
  </w:style>
  <w:style w:type="table" w:styleId="19">
    <w:name w:val="Table Columns 1"/>
    <w:basedOn w:val="a4"/>
    <w:uiPriority w:val="99"/>
    <w:semiHidden/>
    <w:unhideWhenUsed/>
    <w:rsid w:val="00D7716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umns 2"/>
    <w:basedOn w:val="a4"/>
    <w:uiPriority w:val="99"/>
    <w:semiHidden/>
    <w:unhideWhenUsed/>
    <w:rsid w:val="00D7716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D7716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D7716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D7716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a">
    <w:name w:val="Signature"/>
    <w:basedOn w:val="a2"/>
    <w:link w:val="afffffb"/>
    <w:uiPriority w:val="99"/>
    <w:semiHidden/>
    <w:unhideWhenUsed/>
    <w:rsid w:val="00D7716D"/>
    <w:pPr>
      <w:ind w:left="4320"/>
    </w:pPr>
  </w:style>
  <w:style w:type="character" w:customStyle="1" w:styleId="afffffb">
    <w:name w:val="签名 字符"/>
    <w:basedOn w:val="a3"/>
    <w:link w:val="afffffa"/>
    <w:uiPriority w:val="99"/>
    <w:semiHidden/>
    <w:rsid w:val="00D7716D"/>
    <w:rPr>
      <w:rFonts w:ascii="Microsoft YaHei UI" w:eastAsia="Microsoft YaHei UI" w:hAnsi="Microsoft YaHei UI"/>
    </w:rPr>
  </w:style>
  <w:style w:type="table" w:styleId="1a">
    <w:name w:val="Table Simple 1"/>
    <w:basedOn w:val="a4"/>
    <w:uiPriority w:val="99"/>
    <w:semiHidden/>
    <w:unhideWhenUsed/>
    <w:rsid w:val="00D7716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4"/>
    <w:uiPriority w:val="99"/>
    <w:semiHidden/>
    <w:unhideWhenUsed/>
    <w:rsid w:val="00D7716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D771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D7716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4"/>
    <w:uiPriority w:val="99"/>
    <w:rsid w:val="00D7716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c">
    <w:name w:val="index 1"/>
    <w:basedOn w:val="a2"/>
    <w:next w:val="a2"/>
    <w:autoRedefine/>
    <w:uiPriority w:val="99"/>
    <w:semiHidden/>
    <w:unhideWhenUsed/>
    <w:rsid w:val="00D7716D"/>
    <w:pPr>
      <w:ind w:left="220" w:hanging="220"/>
    </w:pPr>
  </w:style>
  <w:style w:type="paragraph" w:styleId="2f6">
    <w:name w:val="index 2"/>
    <w:basedOn w:val="a2"/>
    <w:next w:val="a2"/>
    <w:autoRedefine/>
    <w:uiPriority w:val="99"/>
    <w:semiHidden/>
    <w:unhideWhenUsed/>
    <w:rsid w:val="00D7716D"/>
    <w:pPr>
      <w:ind w:left="440" w:hanging="220"/>
    </w:pPr>
  </w:style>
  <w:style w:type="paragraph" w:styleId="3f1">
    <w:name w:val="index 3"/>
    <w:basedOn w:val="a2"/>
    <w:next w:val="a2"/>
    <w:autoRedefine/>
    <w:uiPriority w:val="99"/>
    <w:semiHidden/>
    <w:unhideWhenUsed/>
    <w:rsid w:val="00D7716D"/>
    <w:pPr>
      <w:ind w:left="660" w:hanging="220"/>
    </w:pPr>
  </w:style>
  <w:style w:type="paragraph" w:styleId="4a">
    <w:name w:val="index 4"/>
    <w:basedOn w:val="a2"/>
    <w:next w:val="a2"/>
    <w:autoRedefine/>
    <w:uiPriority w:val="99"/>
    <w:semiHidden/>
    <w:unhideWhenUsed/>
    <w:rsid w:val="00D7716D"/>
    <w:pPr>
      <w:ind w:left="880" w:hanging="220"/>
    </w:pPr>
  </w:style>
  <w:style w:type="paragraph" w:styleId="59">
    <w:name w:val="index 5"/>
    <w:basedOn w:val="a2"/>
    <w:next w:val="a2"/>
    <w:autoRedefine/>
    <w:uiPriority w:val="99"/>
    <w:semiHidden/>
    <w:unhideWhenUsed/>
    <w:rsid w:val="00D7716D"/>
    <w:pPr>
      <w:ind w:left="1100" w:hanging="220"/>
    </w:pPr>
  </w:style>
  <w:style w:type="paragraph" w:styleId="63">
    <w:name w:val="index 6"/>
    <w:basedOn w:val="a2"/>
    <w:next w:val="a2"/>
    <w:autoRedefine/>
    <w:uiPriority w:val="99"/>
    <w:semiHidden/>
    <w:unhideWhenUsed/>
    <w:rsid w:val="00D7716D"/>
    <w:pPr>
      <w:ind w:left="1320" w:hanging="220"/>
    </w:pPr>
  </w:style>
  <w:style w:type="paragraph" w:styleId="73">
    <w:name w:val="index 7"/>
    <w:basedOn w:val="a2"/>
    <w:next w:val="a2"/>
    <w:autoRedefine/>
    <w:uiPriority w:val="99"/>
    <w:semiHidden/>
    <w:unhideWhenUsed/>
    <w:rsid w:val="00D7716D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D7716D"/>
    <w:pPr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D7716D"/>
    <w:pPr>
      <w:ind w:left="1980" w:hanging="220"/>
    </w:pPr>
  </w:style>
  <w:style w:type="paragraph" w:styleId="afffffc">
    <w:name w:val="index heading"/>
    <w:basedOn w:val="a2"/>
    <w:next w:val="1c"/>
    <w:uiPriority w:val="99"/>
    <w:semiHidden/>
    <w:unhideWhenUsed/>
    <w:rsid w:val="00D7716D"/>
    <w:rPr>
      <w:rFonts w:cstheme="majorBidi"/>
      <w:b/>
      <w:bCs/>
    </w:rPr>
  </w:style>
  <w:style w:type="paragraph" w:styleId="afffffd">
    <w:name w:val="Closing"/>
    <w:basedOn w:val="a2"/>
    <w:link w:val="afffffe"/>
    <w:uiPriority w:val="99"/>
    <w:semiHidden/>
    <w:unhideWhenUsed/>
    <w:rsid w:val="00D7716D"/>
    <w:pPr>
      <w:ind w:left="4320"/>
    </w:pPr>
  </w:style>
  <w:style w:type="character" w:customStyle="1" w:styleId="afffffe">
    <w:name w:val="结束语 字符"/>
    <w:basedOn w:val="a3"/>
    <w:link w:val="afffffd"/>
    <w:uiPriority w:val="99"/>
    <w:semiHidden/>
    <w:rsid w:val="00D7716D"/>
    <w:rPr>
      <w:rFonts w:ascii="Microsoft YaHei UI" w:eastAsia="Microsoft YaHei UI" w:hAnsi="Microsoft YaHei UI"/>
    </w:rPr>
  </w:style>
  <w:style w:type="table" w:styleId="affffff">
    <w:name w:val="Table Grid"/>
    <w:basedOn w:val="a4"/>
    <w:uiPriority w:val="39"/>
    <w:rsid w:val="00D77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Grid 1"/>
    <w:basedOn w:val="a4"/>
    <w:uiPriority w:val="99"/>
    <w:semiHidden/>
    <w:unhideWhenUsed/>
    <w:rsid w:val="00D771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D7716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D7716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D7716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D771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D7716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D7716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D7716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Grid Table Light"/>
    <w:basedOn w:val="a4"/>
    <w:uiPriority w:val="40"/>
    <w:rsid w:val="00D771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e">
    <w:name w:val="Grid Table 1 Light"/>
    <w:basedOn w:val="a4"/>
    <w:uiPriority w:val="46"/>
    <w:rsid w:val="00D7716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D7716D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D7716D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D7716D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D7716D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D7716D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D7716D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8">
    <w:name w:val="Grid Table 2"/>
    <w:basedOn w:val="a4"/>
    <w:uiPriority w:val="47"/>
    <w:rsid w:val="00D7716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D7716D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3">
    <w:name w:val="Grid Table 2 Accent 2"/>
    <w:basedOn w:val="a4"/>
    <w:uiPriority w:val="47"/>
    <w:rsid w:val="00D7716D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3">
    <w:name w:val="Grid Table 2 Accent 3"/>
    <w:basedOn w:val="a4"/>
    <w:uiPriority w:val="47"/>
    <w:rsid w:val="00D7716D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3">
    <w:name w:val="Grid Table 2 Accent 4"/>
    <w:basedOn w:val="a4"/>
    <w:uiPriority w:val="47"/>
    <w:rsid w:val="00D7716D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3">
    <w:name w:val="Grid Table 2 Accent 5"/>
    <w:basedOn w:val="a4"/>
    <w:uiPriority w:val="47"/>
    <w:rsid w:val="00D7716D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3">
    <w:name w:val="Grid Table 2 Accent 6"/>
    <w:basedOn w:val="a4"/>
    <w:uiPriority w:val="47"/>
    <w:rsid w:val="00D7716D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3">
    <w:name w:val="Grid Table 3"/>
    <w:basedOn w:val="a4"/>
    <w:uiPriority w:val="48"/>
    <w:rsid w:val="00D771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D771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D771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D771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D771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D771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D771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c">
    <w:name w:val="Grid Table 4"/>
    <w:basedOn w:val="a4"/>
    <w:uiPriority w:val="49"/>
    <w:rsid w:val="00D7716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D7716D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Grid Table 4 Accent 2"/>
    <w:basedOn w:val="a4"/>
    <w:uiPriority w:val="49"/>
    <w:rsid w:val="00D7716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Grid Table 4 Accent 3"/>
    <w:basedOn w:val="a4"/>
    <w:uiPriority w:val="49"/>
    <w:rsid w:val="00D7716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Grid Table 4 Accent 4"/>
    <w:basedOn w:val="a4"/>
    <w:uiPriority w:val="49"/>
    <w:rsid w:val="00D7716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Grid Table 4 Accent 5"/>
    <w:basedOn w:val="a4"/>
    <w:uiPriority w:val="49"/>
    <w:rsid w:val="00D7716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Grid Table 4 Accent 6"/>
    <w:basedOn w:val="a4"/>
    <w:uiPriority w:val="49"/>
    <w:rsid w:val="00D7716D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b">
    <w:name w:val="Grid Table 5 Dark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0">
    <w:name w:val="Grid Table 5 Dark Accent 2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0">
    <w:name w:val="Grid Table 5 Dark Accent 3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0">
    <w:name w:val="Grid Table 5 Dark Accent 4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0">
    <w:name w:val="Grid Table 5 Dark Accent 5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0">
    <w:name w:val="Grid Table 5 Dark Accent 6"/>
    <w:basedOn w:val="a4"/>
    <w:uiPriority w:val="50"/>
    <w:rsid w:val="00D7716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5">
    <w:name w:val="Grid Table 6 Colorful"/>
    <w:basedOn w:val="a4"/>
    <w:uiPriority w:val="51"/>
    <w:rsid w:val="00D7716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D771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Grid Table 6 Colorful Accent 2"/>
    <w:basedOn w:val="a4"/>
    <w:uiPriority w:val="51"/>
    <w:rsid w:val="00D771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Grid Table 6 Colorful Accent 3"/>
    <w:basedOn w:val="a4"/>
    <w:uiPriority w:val="51"/>
    <w:rsid w:val="00D771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Grid Table 6 Colorful Accent 4"/>
    <w:basedOn w:val="a4"/>
    <w:uiPriority w:val="51"/>
    <w:rsid w:val="00D771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Grid Table 6 Colorful Accent 5"/>
    <w:basedOn w:val="a4"/>
    <w:uiPriority w:val="51"/>
    <w:rsid w:val="00D771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Grid Table 6 Colorful Accent 6"/>
    <w:basedOn w:val="a4"/>
    <w:uiPriority w:val="51"/>
    <w:rsid w:val="00D771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5">
    <w:name w:val="Grid Table 7 Colorful"/>
    <w:basedOn w:val="a4"/>
    <w:uiPriority w:val="52"/>
    <w:rsid w:val="00D7716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D7716D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D7716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D7716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D7716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D7716D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D7716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">
    <w:name w:val="Table Web 1"/>
    <w:basedOn w:val="a4"/>
    <w:uiPriority w:val="99"/>
    <w:semiHidden/>
    <w:unhideWhenUsed/>
    <w:rsid w:val="00D7716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Web 2"/>
    <w:basedOn w:val="a4"/>
    <w:uiPriority w:val="99"/>
    <w:semiHidden/>
    <w:unhideWhenUsed/>
    <w:rsid w:val="00D7716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Web 3"/>
    <w:basedOn w:val="a4"/>
    <w:uiPriority w:val="99"/>
    <w:rsid w:val="00D7716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1">
    <w:name w:val="footnote reference"/>
    <w:basedOn w:val="a3"/>
    <w:uiPriority w:val="99"/>
    <w:semiHidden/>
    <w:unhideWhenUsed/>
    <w:rsid w:val="00D7716D"/>
    <w:rPr>
      <w:rFonts w:ascii="Microsoft YaHei UI" w:eastAsia="Microsoft YaHei UI" w:hAnsi="Microsoft YaHei UI"/>
      <w:vertAlign w:val="superscript"/>
    </w:rPr>
  </w:style>
  <w:style w:type="character" w:styleId="affffff2">
    <w:name w:val="line number"/>
    <w:basedOn w:val="a3"/>
    <w:uiPriority w:val="99"/>
    <w:semiHidden/>
    <w:unhideWhenUsed/>
    <w:rsid w:val="00D7716D"/>
    <w:rPr>
      <w:rFonts w:ascii="Microsoft YaHei UI" w:eastAsia="Microsoft YaHei UI" w:hAnsi="Microsoft YaHei UI"/>
    </w:rPr>
  </w:style>
  <w:style w:type="table" w:styleId="1f0">
    <w:name w:val="Table 3D effects 1"/>
    <w:basedOn w:val="a4"/>
    <w:uiPriority w:val="99"/>
    <w:semiHidden/>
    <w:unhideWhenUsed/>
    <w:rsid w:val="00D7716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D771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4"/>
    <w:uiPriority w:val="99"/>
    <w:semiHidden/>
    <w:unhideWhenUsed/>
    <w:rsid w:val="00D7716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3">
    <w:name w:val="Table Theme"/>
    <w:basedOn w:val="a4"/>
    <w:uiPriority w:val="99"/>
    <w:semiHidden/>
    <w:unhideWhenUsed/>
    <w:rsid w:val="00D77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4">
    <w:name w:val="page number"/>
    <w:basedOn w:val="a3"/>
    <w:uiPriority w:val="99"/>
    <w:semiHidden/>
    <w:unhideWhenUsed/>
    <w:rsid w:val="00D7716D"/>
    <w:rPr>
      <w:rFonts w:ascii="Microsoft YaHei UI" w:eastAsia="Microsoft YaHei UI" w:hAnsi="Microsoft YaHei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Microsoft\Office\16.0\DTS\zh-CN%7bEDACEFA0-6120-4888-9DE0-EDE4DA61E3FF%7d\%7b8FF27300-52E9-4C95-A42E-8C1E5480A4FD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{8FF27300-52E9-4C95-A42E-8C1E5480A4FD}tf02786999_win32.dotx</Template>
  <TotalTime>0</TotalTime>
  <Pages>3</Pages>
  <Words>489</Words>
  <Characters>1617</Characters>
  <Application>Microsoft Office Word</Application>
  <DocSecurity>0</DocSecurity>
  <Lines>85</Lines>
  <Paragraphs>84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2026-01-21T08:25:00Z</dcterms:created>
  <dcterms:modified xsi:type="dcterms:W3CDTF">2026-01-21T09:27:00Z</dcterms:modified>
</cp:coreProperties>
</file>